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B51" w:rsidRDefault="00206B51" w:rsidP="00206B51">
      <w:pPr>
        <w:autoSpaceDE w:val="0"/>
        <w:jc w:val="right"/>
        <w:rPr>
          <w:i/>
          <w:color w:val="000000"/>
          <w:sz w:val="28"/>
          <w:szCs w:val="28"/>
        </w:rPr>
      </w:pPr>
      <w:bookmarkStart w:id="0" w:name="_GoBack"/>
      <w:bookmarkEnd w:id="0"/>
      <w:r>
        <w:rPr>
          <w:i/>
          <w:color w:val="000000"/>
          <w:sz w:val="28"/>
          <w:szCs w:val="28"/>
        </w:rPr>
        <w:t>Załącznik do Uchwały</w:t>
      </w:r>
    </w:p>
    <w:p w:rsidR="00206B51" w:rsidRPr="00233DA9" w:rsidRDefault="00206B51" w:rsidP="00206B51">
      <w:pPr>
        <w:autoSpaceDE w:val="0"/>
        <w:jc w:val="right"/>
        <w:rPr>
          <w:i/>
          <w:sz w:val="28"/>
          <w:szCs w:val="28"/>
        </w:rPr>
      </w:pPr>
      <w:r>
        <w:rPr>
          <w:i/>
          <w:color w:val="000000"/>
          <w:sz w:val="28"/>
          <w:szCs w:val="28"/>
        </w:rPr>
        <w:t xml:space="preserve"> </w:t>
      </w:r>
      <w:r w:rsidRPr="00233DA9">
        <w:rPr>
          <w:i/>
          <w:sz w:val="28"/>
          <w:szCs w:val="28"/>
        </w:rPr>
        <w:t xml:space="preserve">Rady Pedagogicznej nr </w:t>
      </w:r>
      <w:r w:rsidR="006731E2" w:rsidRPr="00233DA9">
        <w:rPr>
          <w:i/>
          <w:sz w:val="28"/>
          <w:szCs w:val="28"/>
        </w:rPr>
        <w:t>11</w:t>
      </w:r>
      <w:r w:rsidRPr="00233DA9">
        <w:rPr>
          <w:i/>
          <w:sz w:val="28"/>
          <w:szCs w:val="28"/>
        </w:rPr>
        <w:t>/20</w:t>
      </w:r>
      <w:r w:rsidR="006731E2" w:rsidRPr="00233DA9">
        <w:rPr>
          <w:i/>
          <w:sz w:val="28"/>
          <w:szCs w:val="28"/>
        </w:rPr>
        <w:t>19</w:t>
      </w:r>
      <w:r w:rsidRPr="00233DA9">
        <w:rPr>
          <w:i/>
          <w:sz w:val="28"/>
          <w:szCs w:val="28"/>
        </w:rPr>
        <w:t>/20</w:t>
      </w:r>
      <w:r w:rsidR="006731E2" w:rsidRPr="00233DA9">
        <w:rPr>
          <w:i/>
          <w:sz w:val="28"/>
          <w:szCs w:val="28"/>
        </w:rPr>
        <w:t>20</w:t>
      </w:r>
    </w:p>
    <w:p w:rsidR="00206B51" w:rsidRPr="006731E2" w:rsidRDefault="006731E2" w:rsidP="00206B51">
      <w:pPr>
        <w:autoSpaceDE w:val="0"/>
        <w:jc w:val="right"/>
        <w:rPr>
          <w:i/>
          <w:color w:val="FF0000"/>
          <w:sz w:val="28"/>
          <w:szCs w:val="28"/>
        </w:rPr>
      </w:pPr>
      <w:r w:rsidRPr="00233DA9">
        <w:rPr>
          <w:i/>
          <w:sz w:val="28"/>
          <w:szCs w:val="28"/>
        </w:rPr>
        <w:t>z dnia 2</w:t>
      </w:r>
      <w:r w:rsidR="00206B51" w:rsidRPr="00233DA9">
        <w:rPr>
          <w:i/>
          <w:sz w:val="28"/>
          <w:szCs w:val="28"/>
        </w:rPr>
        <w:t>4. 0</w:t>
      </w:r>
      <w:r w:rsidRPr="00233DA9">
        <w:rPr>
          <w:i/>
          <w:sz w:val="28"/>
          <w:szCs w:val="28"/>
        </w:rPr>
        <w:t>4. 2020</w:t>
      </w:r>
      <w:r w:rsidR="00206B51" w:rsidRPr="00233DA9">
        <w:rPr>
          <w:i/>
          <w:sz w:val="28"/>
          <w:szCs w:val="28"/>
        </w:rPr>
        <w:t>r</w:t>
      </w:r>
      <w:r w:rsidR="00206B51" w:rsidRPr="006731E2">
        <w:rPr>
          <w:i/>
          <w:color w:val="FF0000"/>
          <w:sz w:val="28"/>
          <w:szCs w:val="28"/>
        </w:rPr>
        <w:t>.</w:t>
      </w:r>
    </w:p>
    <w:p w:rsidR="00206B51" w:rsidRDefault="00206B51" w:rsidP="00206B51">
      <w:pPr>
        <w:autoSpaceDE w:val="0"/>
        <w:rPr>
          <w:b/>
          <w:color w:val="000000"/>
          <w:sz w:val="52"/>
          <w:szCs w:val="52"/>
        </w:rPr>
      </w:pPr>
    </w:p>
    <w:p w:rsidR="00206B51" w:rsidRDefault="00206B51" w:rsidP="00206B51">
      <w:pPr>
        <w:autoSpaceDE w:val="0"/>
        <w:rPr>
          <w:b/>
          <w:color w:val="000000"/>
          <w:sz w:val="52"/>
          <w:szCs w:val="52"/>
        </w:rPr>
      </w:pPr>
    </w:p>
    <w:p w:rsidR="00206B51" w:rsidRDefault="00206B51" w:rsidP="00206B51">
      <w:pPr>
        <w:autoSpaceDE w:val="0"/>
        <w:rPr>
          <w:b/>
          <w:color w:val="000000"/>
          <w:sz w:val="52"/>
          <w:szCs w:val="52"/>
        </w:rPr>
      </w:pPr>
    </w:p>
    <w:p w:rsidR="00206B51" w:rsidRDefault="00206B51" w:rsidP="00206B51">
      <w:pPr>
        <w:autoSpaceDE w:val="0"/>
        <w:rPr>
          <w:b/>
          <w:color w:val="000000"/>
          <w:sz w:val="52"/>
          <w:szCs w:val="52"/>
        </w:rPr>
      </w:pPr>
    </w:p>
    <w:p w:rsidR="00206B51" w:rsidRDefault="00206B51" w:rsidP="00206B51">
      <w:pPr>
        <w:autoSpaceDE w:val="0"/>
        <w:rPr>
          <w:b/>
          <w:color w:val="000000"/>
          <w:sz w:val="52"/>
          <w:szCs w:val="52"/>
        </w:rPr>
      </w:pPr>
    </w:p>
    <w:p w:rsidR="00206B51" w:rsidRDefault="00206B51" w:rsidP="00206B51">
      <w:pPr>
        <w:pStyle w:val="Nagwek1"/>
        <w:spacing w:line="360" w:lineRule="auto"/>
      </w:pPr>
      <w:r>
        <w:t>Ceremoniał szkolny</w:t>
      </w:r>
    </w:p>
    <w:p w:rsidR="00206B51" w:rsidRDefault="00206B51" w:rsidP="00206B51">
      <w:pPr>
        <w:pStyle w:val="Nagwek1"/>
        <w:spacing w:line="360" w:lineRule="auto"/>
      </w:pPr>
      <w:r>
        <w:t xml:space="preserve">Zespołu Szkół Samorządowych  </w:t>
      </w:r>
    </w:p>
    <w:p w:rsidR="00206B51" w:rsidRDefault="00206B51" w:rsidP="00206B51">
      <w:pPr>
        <w:pStyle w:val="Nagwek1"/>
        <w:spacing w:line="360" w:lineRule="auto"/>
      </w:pPr>
      <w:r>
        <w:t>w Klwowie</w:t>
      </w:r>
    </w:p>
    <w:p w:rsidR="00206B51" w:rsidRDefault="00206B51" w:rsidP="00206B51">
      <w:pPr>
        <w:autoSpaceDE w:val="0"/>
        <w:spacing w:line="360" w:lineRule="auto"/>
        <w:rPr>
          <w:bCs w:val="0"/>
          <w:color w:val="000000"/>
          <w:sz w:val="52"/>
          <w:szCs w:val="52"/>
        </w:rPr>
      </w:pPr>
    </w:p>
    <w:p w:rsidR="00206B51" w:rsidRDefault="00206B51" w:rsidP="00206B51">
      <w:pPr>
        <w:autoSpaceDE w:val="0"/>
        <w:rPr>
          <w:bCs w:val="0"/>
          <w:color w:val="000000"/>
          <w:sz w:val="52"/>
          <w:szCs w:val="52"/>
        </w:rPr>
      </w:pPr>
    </w:p>
    <w:p w:rsidR="00206B51" w:rsidRDefault="00206B51" w:rsidP="00206B51">
      <w:pPr>
        <w:autoSpaceDE w:val="0"/>
        <w:rPr>
          <w:bCs w:val="0"/>
          <w:color w:val="000000"/>
          <w:sz w:val="52"/>
          <w:szCs w:val="52"/>
        </w:rPr>
      </w:pPr>
    </w:p>
    <w:p w:rsidR="00206B51" w:rsidRPr="00523F46" w:rsidRDefault="00206B51" w:rsidP="00206B51">
      <w:pPr>
        <w:autoSpaceDE w:val="0"/>
        <w:rPr>
          <w:b/>
          <w:color w:val="000000"/>
          <w:sz w:val="36"/>
          <w:szCs w:val="36"/>
        </w:rPr>
      </w:pPr>
      <w:r w:rsidRPr="00523F46">
        <w:rPr>
          <w:b/>
          <w:color w:val="000000"/>
          <w:sz w:val="36"/>
          <w:szCs w:val="36"/>
        </w:rPr>
        <w:t>Spis tre</w:t>
      </w:r>
      <w:r w:rsidRPr="00523F46">
        <w:rPr>
          <w:bCs w:val="0"/>
          <w:color w:val="000000"/>
          <w:sz w:val="36"/>
          <w:szCs w:val="36"/>
        </w:rPr>
        <w:t>ś</w:t>
      </w:r>
      <w:r w:rsidRPr="00523F46">
        <w:rPr>
          <w:b/>
          <w:color w:val="000000"/>
          <w:sz w:val="36"/>
          <w:szCs w:val="36"/>
        </w:rPr>
        <w:t>ci</w:t>
      </w:r>
    </w:p>
    <w:p w:rsidR="00206B51" w:rsidRDefault="00206B51" w:rsidP="00206B51">
      <w:pPr>
        <w:autoSpaceDE w:val="0"/>
        <w:rPr>
          <w:bCs w:val="0"/>
          <w:i/>
          <w:iCs/>
          <w:color w:val="000000"/>
        </w:rPr>
      </w:pPr>
    </w:p>
    <w:p w:rsidR="00206B51" w:rsidRPr="00233DA9" w:rsidRDefault="00206B51" w:rsidP="00206B51">
      <w:pPr>
        <w:autoSpaceDE w:val="0"/>
        <w:rPr>
          <w:bCs w:val="0"/>
          <w:i/>
          <w:iCs/>
        </w:rPr>
      </w:pPr>
      <w:r w:rsidRPr="00233DA9">
        <w:rPr>
          <w:bCs w:val="0"/>
          <w:i/>
          <w:iCs/>
        </w:rPr>
        <w:t>Wst</w:t>
      </w:r>
      <w:r w:rsidRPr="00233DA9">
        <w:rPr>
          <w:bCs w:val="0"/>
          <w:i/>
        </w:rPr>
        <w:t>ę</w:t>
      </w:r>
      <w:r w:rsidRPr="00233DA9">
        <w:rPr>
          <w:bCs w:val="0"/>
          <w:i/>
          <w:iCs/>
        </w:rPr>
        <w:t>p ....................................................................................................................................... .2</w:t>
      </w:r>
    </w:p>
    <w:p w:rsidR="00206B51" w:rsidRPr="00233DA9" w:rsidRDefault="00206B51" w:rsidP="00206B51">
      <w:pPr>
        <w:autoSpaceDE w:val="0"/>
        <w:rPr>
          <w:bCs w:val="0"/>
          <w:i/>
          <w:iCs/>
        </w:rPr>
      </w:pPr>
    </w:p>
    <w:p w:rsidR="00206B51" w:rsidRPr="00233DA9" w:rsidRDefault="00206B51" w:rsidP="00206B51">
      <w:pPr>
        <w:autoSpaceDE w:val="0"/>
        <w:rPr>
          <w:bCs w:val="0"/>
          <w:i/>
          <w:iCs/>
        </w:rPr>
      </w:pPr>
      <w:r w:rsidRPr="00233DA9">
        <w:rPr>
          <w:bCs w:val="0"/>
          <w:i/>
          <w:iCs/>
        </w:rPr>
        <w:t>Symbole szk</w:t>
      </w:r>
      <w:r w:rsidR="00F85B1C" w:rsidRPr="00233DA9">
        <w:rPr>
          <w:bCs w:val="0"/>
          <w:i/>
          <w:iCs/>
        </w:rPr>
        <w:t>oły</w:t>
      </w:r>
      <w:r w:rsidRPr="00233DA9">
        <w:rPr>
          <w:bCs w:val="0"/>
          <w:i/>
          <w:iCs/>
        </w:rPr>
        <w:t xml:space="preserve"> ...........................................................................................................</w:t>
      </w:r>
      <w:r w:rsidR="00F85B1C" w:rsidRPr="00233DA9">
        <w:rPr>
          <w:bCs w:val="0"/>
          <w:i/>
          <w:iCs/>
        </w:rPr>
        <w:t>...........</w:t>
      </w:r>
      <w:r w:rsidRPr="00233DA9">
        <w:rPr>
          <w:bCs w:val="0"/>
          <w:i/>
          <w:iCs/>
        </w:rPr>
        <w:t>...3</w:t>
      </w:r>
    </w:p>
    <w:p w:rsidR="00206B51" w:rsidRPr="00233DA9" w:rsidRDefault="00206B51" w:rsidP="00206B51">
      <w:pPr>
        <w:autoSpaceDE w:val="0"/>
        <w:rPr>
          <w:bCs w:val="0"/>
          <w:i/>
          <w:iCs/>
        </w:rPr>
      </w:pPr>
    </w:p>
    <w:p w:rsidR="00206B51" w:rsidRPr="00233DA9" w:rsidRDefault="00206B51" w:rsidP="00206B51">
      <w:pPr>
        <w:autoSpaceDE w:val="0"/>
        <w:rPr>
          <w:bCs w:val="0"/>
          <w:i/>
          <w:iCs/>
        </w:rPr>
      </w:pPr>
      <w:r w:rsidRPr="00233DA9">
        <w:rPr>
          <w:bCs w:val="0"/>
          <w:i/>
          <w:iCs/>
        </w:rPr>
        <w:t>Uroczysto</w:t>
      </w:r>
      <w:r w:rsidRPr="00233DA9">
        <w:rPr>
          <w:bCs w:val="0"/>
        </w:rPr>
        <w:t>ś</w:t>
      </w:r>
      <w:r w:rsidRPr="00233DA9">
        <w:rPr>
          <w:bCs w:val="0"/>
          <w:i/>
          <w:iCs/>
        </w:rPr>
        <w:t xml:space="preserve">ci szkolne................................................................................................................ </w:t>
      </w:r>
      <w:r w:rsidR="00D33EDD" w:rsidRPr="00233DA9">
        <w:rPr>
          <w:bCs w:val="0"/>
          <w:i/>
          <w:iCs/>
        </w:rPr>
        <w:t>5</w:t>
      </w:r>
    </w:p>
    <w:p w:rsidR="00206B51" w:rsidRPr="00233DA9" w:rsidRDefault="00206B51" w:rsidP="00206B51">
      <w:pPr>
        <w:autoSpaceDE w:val="0"/>
        <w:rPr>
          <w:i/>
        </w:rPr>
      </w:pPr>
    </w:p>
    <w:p w:rsidR="00206B51" w:rsidRPr="00233DA9" w:rsidRDefault="00206B51" w:rsidP="00206B51">
      <w:pPr>
        <w:autoSpaceDE w:val="0"/>
        <w:rPr>
          <w:i/>
        </w:rPr>
      </w:pPr>
      <w:r w:rsidRPr="00233DA9">
        <w:rPr>
          <w:bCs w:val="0"/>
          <w:i/>
          <w:iCs/>
        </w:rPr>
        <w:t>Poczet sztandarowy w szkole.</w:t>
      </w:r>
      <w:r w:rsidRPr="00233DA9">
        <w:rPr>
          <w:i/>
        </w:rPr>
        <w:t>....................................................................</w:t>
      </w:r>
      <w:r w:rsidR="00BE3410" w:rsidRPr="00233DA9">
        <w:rPr>
          <w:i/>
        </w:rPr>
        <w:t xml:space="preserve">.............................. </w:t>
      </w:r>
      <w:r w:rsidR="00567583" w:rsidRPr="00233DA9">
        <w:rPr>
          <w:i/>
        </w:rPr>
        <w:t>7</w:t>
      </w:r>
    </w:p>
    <w:p w:rsidR="00206B51" w:rsidRPr="00233DA9" w:rsidRDefault="00206B51" w:rsidP="00206B51">
      <w:pPr>
        <w:autoSpaceDE w:val="0"/>
        <w:rPr>
          <w:i/>
        </w:rPr>
      </w:pPr>
    </w:p>
    <w:p w:rsidR="00206B51" w:rsidRPr="00233DA9" w:rsidRDefault="00206B51" w:rsidP="00206B51">
      <w:pPr>
        <w:autoSpaceDE w:val="0"/>
        <w:rPr>
          <w:i/>
        </w:rPr>
      </w:pPr>
      <w:r w:rsidRPr="00233DA9">
        <w:rPr>
          <w:i/>
        </w:rPr>
        <w:t>Opis zachowania się pocztu sztandarowego………… ……………………………………</w:t>
      </w:r>
      <w:r w:rsidR="003D5CA3" w:rsidRPr="00233DA9">
        <w:rPr>
          <w:i/>
        </w:rPr>
        <w:t xml:space="preserve">.......... </w:t>
      </w:r>
      <w:r w:rsidR="00D33EDD" w:rsidRPr="00233DA9">
        <w:rPr>
          <w:i/>
        </w:rPr>
        <w:t>8</w:t>
      </w:r>
    </w:p>
    <w:p w:rsidR="00206B51" w:rsidRPr="00233DA9" w:rsidRDefault="00206B51" w:rsidP="00206B51">
      <w:pPr>
        <w:autoSpaceDE w:val="0"/>
        <w:rPr>
          <w:i/>
        </w:rPr>
      </w:pPr>
    </w:p>
    <w:p w:rsidR="00206B51" w:rsidRPr="00233DA9" w:rsidRDefault="00206B51" w:rsidP="00206B51">
      <w:pPr>
        <w:autoSpaceDE w:val="0"/>
        <w:rPr>
          <w:i/>
        </w:rPr>
      </w:pPr>
      <w:r w:rsidRPr="00233DA9">
        <w:rPr>
          <w:i/>
        </w:rPr>
        <w:t>Ceremoniał przekazania sztandaru i ślubowania na sztandar. ...............</w:t>
      </w:r>
      <w:r w:rsidR="003D5CA3" w:rsidRPr="00233DA9">
        <w:rPr>
          <w:i/>
        </w:rPr>
        <w:t xml:space="preserve">............................. </w:t>
      </w:r>
      <w:r w:rsidR="00D33EDD" w:rsidRPr="00233DA9">
        <w:rPr>
          <w:i/>
        </w:rPr>
        <w:t>9</w:t>
      </w:r>
    </w:p>
    <w:p w:rsidR="00206B51" w:rsidRPr="00233DA9" w:rsidRDefault="00206B51" w:rsidP="00206B51">
      <w:pPr>
        <w:autoSpaceDE w:val="0"/>
        <w:rPr>
          <w:i/>
        </w:rPr>
      </w:pPr>
    </w:p>
    <w:p w:rsidR="00206B51" w:rsidRPr="00233DA9" w:rsidRDefault="00206B51" w:rsidP="00206B51">
      <w:pPr>
        <w:autoSpaceDE w:val="0"/>
        <w:rPr>
          <w:i/>
        </w:rPr>
      </w:pPr>
      <w:r w:rsidRPr="00233DA9">
        <w:rPr>
          <w:i/>
        </w:rPr>
        <w:t>Informacje uzupełniające…</w:t>
      </w:r>
      <w:r w:rsidR="00D33EDD" w:rsidRPr="00233DA9">
        <w:rPr>
          <w:i/>
        </w:rPr>
        <w:t>……………………………………………………………………….. 11</w:t>
      </w:r>
    </w:p>
    <w:p w:rsidR="00206B51" w:rsidRPr="00233DA9" w:rsidRDefault="00206B51" w:rsidP="00206B51">
      <w:pPr>
        <w:autoSpaceDE w:val="0"/>
        <w:rPr>
          <w:bCs w:val="0"/>
          <w:i/>
          <w:iCs/>
        </w:rPr>
      </w:pPr>
    </w:p>
    <w:p w:rsidR="00206B51" w:rsidRPr="00233DA9" w:rsidRDefault="00206B51" w:rsidP="00206B51">
      <w:pPr>
        <w:autoSpaceDE w:val="0"/>
        <w:jc w:val="center"/>
        <w:rPr>
          <w:b/>
          <w:sz w:val="32"/>
          <w:szCs w:val="32"/>
        </w:rPr>
      </w:pPr>
      <w:r w:rsidRPr="00233DA9">
        <w:rPr>
          <w:b/>
          <w:sz w:val="32"/>
          <w:szCs w:val="32"/>
        </w:rPr>
        <w:t>Wst</w:t>
      </w:r>
      <w:r w:rsidRPr="00233DA9">
        <w:rPr>
          <w:bCs w:val="0"/>
          <w:sz w:val="32"/>
          <w:szCs w:val="32"/>
        </w:rPr>
        <w:t>ę</w:t>
      </w:r>
      <w:r w:rsidRPr="00233DA9">
        <w:rPr>
          <w:b/>
          <w:sz w:val="32"/>
          <w:szCs w:val="32"/>
        </w:rPr>
        <w:t>p</w:t>
      </w:r>
    </w:p>
    <w:p w:rsidR="00206B51" w:rsidRPr="00233DA9" w:rsidRDefault="00206B51" w:rsidP="00206B51">
      <w:pPr>
        <w:numPr>
          <w:ilvl w:val="0"/>
          <w:numId w:val="10"/>
        </w:numPr>
        <w:autoSpaceDE w:val="0"/>
        <w:jc w:val="both"/>
        <w:rPr>
          <w:bCs w:val="0"/>
          <w:sz w:val="23"/>
          <w:szCs w:val="23"/>
        </w:rPr>
      </w:pPr>
      <w:r w:rsidRPr="00233DA9">
        <w:rPr>
          <w:b/>
          <w:sz w:val="23"/>
          <w:szCs w:val="23"/>
        </w:rPr>
        <w:lastRenderedPageBreak/>
        <w:t xml:space="preserve">Ceremoniał szkolny </w:t>
      </w:r>
      <w:r w:rsidRPr="00233DA9">
        <w:rPr>
          <w:bCs w:val="0"/>
          <w:sz w:val="23"/>
          <w:szCs w:val="23"/>
        </w:rPr>
        <w:t>to opis sposobów przeprowadzania najważniejszych uroczystości szkolnych z udziałem sztandaru szkoły; to również zbiór zasad zachowania się dzieci i młodzieży w trakcie uroczystości szkolnych.</w:t>
      </w:r>
    </w:p>
    <w:p w:rsidR="00206B51" w:rsidRPr="00233DA9" w:rsidRDefault="00206B51" w:rsidP="00206B51">
      <w:pPr>
        <w:numPr>
          <w:ilvl w:val="0"/>
          <w:numId w:val="10"/>
        </w:numPr>
        <w:autoSpaceDE w:val="0"/>
        <w:jc w:val="both"/>
        <w:rPr>
          <w:bCs w:val="0"/>
        </w:rPr>
      </w:pPr>
      <w:r w:rsidRPr="00233DA9">
        <w:rPr>
          <w:bCs w:val="0"/>
        </w:rPr>
        <w:t>Właściwa postawa ucznia w szkole powinna wyrażać się przez:</w:t>
      </w:r>
    </w:p>
    <w:p w:rsidR="00206B51" w:rsidRPr="00233DA9" w:rsidRDefault="00206B51" w:rsidP="00206B51">
      <w:pPr>
        <w:numPr>
          <w:ilvl w:val="0"/>
          <w:numId w:val="6"/>
        </w:numPr>
        <w:autoSpaceDE w:val="0"/>
        <w:jc w:val="both"/>
        <w:rPr>
          <w:bCs w:val="0"/>
        </w:rPr>
      </w:pPr>
      <w:r w:rsidRPr="00233DA9">
        <w:rPr>
          <w:bCs w:val="0"/>
        </w:rPr>
        <w:t>patriotyzm</w:t>
      </w:r>
      <w:r w:rsidR="00BE3410" w:rsidRPr="00233DA9">
        <w:rPr>
          <w:bCs w:val="0"/>
        </w:rPr>
        <w:t>,</w:t>
      </w:r>
    </w:p>
    <w:p w:rsidR="00206B51" w:rsidRPr="00233DA9" w:rsidRDefault="00206B51" w:rsidP="00206B51">
      <w:pPr>
        <w:numPr>
          <w:ilvl w:val="0"/>
          <w:numId w:val="6"/>
        </w:numPr>
        <w:autoSpaceDE w:val="0"/>
        <w:jc w:val="both"/>
        <w:rPr>
          <w:bCs w:val="0"/>
        </w:rPr>
      </w:pPr>
      <w:r w:rsidRPr="00233DA9">
        <w:rPr>
          <w:bCs w:val="0"/>
        </w:rPr>
        <w:t>szacunek dla symboli narodowych, przez które rozumieć będziemy: godło, flagę, barwy,</w:t>
      </w:r>
    </w:p>
    <w:p w:rsidR="00206B51" w:rsidRPr="00233DA9" w:rsidRDefault="00206B51" w:rsidP="00206B51">
      <w:pPr>
        <w:autoSpaceDE w:val="0"/>
        <w:ind w:left="360"/>
        <w:jc w:val="both"/>
        <w:rPr>
          <w:bCs w:val="0"/>
        </w:rPr>
      </w:pPr>
      <w:r w:rsidRPr="00233DA9">
        <w:rPr>
          <w:bCs w:val="0"/>
        </w:rPr>
        <w:t xml:space="preserve">      oraz hymn narodowy,</w:t>
      </w:r>
    </w:p>
    <w:p w:rsidR="00206B51" w:rsidRPr="00233DA9" w:rsidRDefault="00206B51" w:rsidP="00206B51">
      <w:pPr>
        <w:numPr>
          <w:ilvl w:val="0"/>
          <w:numId w:val="6"/>
        </w:numPr>
        <w:autoSpaceDE w:val="0"/>
        <w:jc w:val="both"/>
        <w:rPr>
          <w:bCs w:val="0"/>
        </w:rPr>
      </w:pPr>
      <w:r w:rsidRPr="00233DA9">
        <w:rPr>
          <w:bCs w:val="0"/>
        </w:rPr>
        <w:t>szacunek dla symboli szkolnych: patrona, sztandaru i hymnu szkoły.</w:t>
      </w:r>
    </w:p>
    <w:p w:rsidR="00206B51" w:rsidRPr="00233DA9" w:rsidRDefault="00206B51" w:rsidP="00206B51">
      <w:pPr>
        <w:autoSpaceDE w:val="0"/>
        <w:ind w:left="360"/>
        <w:jc w:val="both"/>
        <w:rPr>
          <w:bCs w:val="0"/>
        </w:rPr>
      </w:pPr>
      <w:r w:rsidRPr="00233DA9">
        <w:rPr>
          <w:bCs w:val="0"/>
        </w:rPr>
        <w:t>3. Najważniejsze pojęcia to:</w:t>
      </w:r>
    </w:p>
    <w:p w:rsidR="00206B51" w:rsidRPr="00233DA9" w:rsidRDefault="00206B51" w:rsidP="00206B51">
      <w:pPr>
        <w:numPr>
          <w:ilvl w:val="0"/>
          <w:numId w:val="9"/>
        </w:numPr>
        <w:autoSpaceDE w:val="0"/>
        <w:jc w:val="both"/>
        <w:rPr>
          <w:bCs w:val="0"/>
        </w:rPr>
      </w:pPr>
      <w:r w:rsidRPr="00233DA9">
        <w:rPr>
          <w:b/>
          <w:bCs w:val="0"/>
          <w:i/>
        </w:rPr>
        <w:t>patriotyzm</w:t>
      </w:r>
      <w:r w:rsidRPr="00233DA9">
        <w:rPr>
          <w:bCs w:val="0"/>
        </w:rPr>
        <w:t xml:space="preserve"> - to miłość i przywiązanie do ojczyzny; również „małej ojczyzny”</w:t>
      </w:r>
      <w:r w:rsidR="004A4D6C" w:rsidRPr="00233DA9">
        <w:rPr>
          <w:bCs w:val="0"/>
        </w:rPr>
        <w:t>,</w:t>
      </w:r>
    </w:p>
    <w:p w:rsidR="00206B51" w:rsidRPr="00233DA9" w:rsidRDefault="00206B51" w:rsidP="00206B51">
      <w:pPr>
        <w:numPr>
          <w:ilvl w:val="0"/>
          <w:numId w:val="9"/>
        </w:numPr>
        <w:autoSpaceDE w:val="0"/>
        <w:jc w:val="both"/>
        <w:rPr>
          <w:bCs w:val="0"/>
          <w:sz w:val="16"/>
          <w:szCs w:val="16"/>
          <w:vertAlign w:val="superscript"/>
        </w:rPr>
      </w:pPr>
      <w:r w:rsidRPr="00233DA9">
        <w:rPr>
          <w:b/>
          <w:bCs w:val="0"/>
          <w:i/>
        </w:rPr>
        <w:t>godło</w:t>
      </w:r>
      <w:r w:rsidRPr="00233DA9">
        <w:rPr>
          <w:bCs w:val="0"/>
        </w:rPr>
        <w:t xml:space="preserve"> - wizerunek orła białego zwróconego w prawo ze złotą koroną na głowie, z</w:t>
      </w:r>
      <w:r w:rsidR="00DC4E6E" w:rsidRPr="00233DA9">
        <w:rPr>
          <w:bCs w:val="0"/>
        </w:rPr>
        <w:t> </w:t>
      </w:r>
      <w:r w:rsidRPr="00233DA9">
        <w:rPr>
          <w:bCs w:val="0"/>
        </w:rPr>
        <w:t xml:space="preserve"> dziobem </w:t>
      </w:r>
      <w:r w:rsidR="00DC4E6E" w:rsidRPr="00233DA9">
        <w:rPr>
          <w:bCs w:val="0"/>
        </w:rPr>
        <w:t xml:space="preserve"> i  </w:t>
      </w:r>
      <w:r w:rsidRPr="00233DA9">
        <w:rPr>
          <w:bCs w:val="0"/>
        </w:rPr>
        <w:t xml:space="preserve">szponami złotymi, w czerwonym polu. Heraldyczny znak orła jako godło dynastii państwowej pojawił się w I połowie XIII w., za rządów Władysława Łokietka stał się oficjalnym godłem całego państwa; po odzyskaniu niepodległości w 1919 Sejm przyjął go za herb państwa. Nowy wizerunek orła został wprowadzony rozporządzeniem Prezydenta RP z 1927; oparty na projekcie prof. Z. </w:t>
      </w:r>
      <w:r w:rsidR="00230F0A" w:rsidRPr="00233DA9">
        <w:rPr>
          <w:bCs w:val="0"/>
        </w:rPr>
        <w:t xml:space="preserve">Kamińskiego, wzorowany na godle </w:t>
      </w:r>
      <w:r w:rsidRPr="00233DA9">
        <w:rPr>
          <w:bCs w:val="0"/>
        </w:rPr>
        <w:t>z czasów Stefana Batorego o kształcie prawie identycznym z obowiązującym obecnie; po 1945 orzeł podobny do przedwojennego, lecz bez korony (potwierdzony dekretem  z 1955); od 1990 orzeł biały z koroną.</w:t>
      </w:r>
      <w:r w:rsidRPr="00233DA9">
        <w:rPr>
          <w:bCs w:val="0"/>
          <w:sz w:val="16"/>
          <w:szCs w:val="16"/>
          <w:vertAlign w:val="superscript"/>
        </w:rPr>
        <w:t>1</w:t>
      </w:r>
    </w:p>
    <w:p w:rsidR="00206B51" w:rsidRPr="00233DA9" w:rsidRDefault="00206B51" w:rsidP="00206B51">
      <w:pPr>
        <w:numPr>
          <w:ilvl w:val="0"/>
          <w:numId w:val="9"/>
        </w:numPr>
        <w:autoSpaceDE w:val="0"/>
        <w:jc w:val="both"/>
        <w:rPr>
          <w:bCs w:val="0"/>
        </w:rPr>
      </w:pPr>
      <w:r w:rsidRPr="00233DA9">
        <w:rPr>
          <w:b/>
          <w:bCs w:val="0"/>
          <w:i/>
        </w:rPr>
        <w:t>flaga państwowa RP</w:t>
      </w:r>
      <w:r w:rsidRPr="00233DA9">
        <w:rPr>
          <w:bCs w:val="0"/>
        </w:rPr>
        <w:t xml:space="preserve"> to prostokątny płat tkaniny o barwach RP umieszczony na maszcie. Stosunek szerokości do długości flagi przedstawia proporcja 5:8. Flaga składa się              z równoległych pasów równej długości; górny biały, a dolny czerwony. Górny związany jest z orłem herbowym, a dolny czerwony nawiązuje do barwy pola jego tarczy;</w:t>
      </w:r>
    </w:p>
    <w:p w:rsidR="00206B51" w:rsidRPr="00233DA9" w:rsidRDefault="00206B51" w:rsidP="00206B51">
      <w:pPr>
        <w:numPr>
          <w:ilvl w:val="0"/>
          <w:numId w:val="9"/>
        </w:numPr>
        <w:autoSpaceDE w:val="0"/>
        <w:jc w:val="both"/>
        <w:rPr>
          <w:bCs w:val="0"/>
        </w:rPr>
      </w:pPr>
      <w:r w:rsidRPr="00233DA9">
        <w:rPr>
          <w:b/>
          <w:bCs w:val="0"/>
          <w:i/>
        </w:rPr>
        <w:t>hymn państwowy</w:t>
      </w:r>
      <w:r w:rsidRPr="00233DA9">
        <w:rPr>
          <w:bCs w:val="0"/>
        </w:rPr>
        <w:t xml:space="preserve"> - „Mazurek Dąbrowskiego”, wprowadzony okólnikiem Ministerstwa Wyznań Religijnych i Oświecenia Publicznego z dnia 15 października 1926 roku, którego współczesny tekst literacki i muzyczny zostały określone w ustawie sejmowej    z 31 stycznia 1980 roku,</w:t>
      </w:r>
    </w:p>
    <w:p w:rsidR="00206B51" w:rsidRPr="00233DA9" w:rsidRDefault="00206B51" w:rsidP="00206B51">
      <w:pPr>
        <w:numPr>
          <w:ilvl w:val="0"/>
          <w:numId w:val="9"/>
        </w:numPr>
        <w:autoSpaceDE w:val="0"/>
        <w:jc w:val="both"/>
        <w:rPr>
          <w:bCs w:val="0"/>
          <w:sz w:val="23"/>
          <w:szCs w:val="23"/>
        </w:rPr>
      </w:pPr>
      <w:r w:rsidRPr="00233DA9">
        <w:rPr>
          <w:b/>
          <w:i/>
          <w:iCs/>
          <w:sz w:val="23"/>
          <w:szCs w:val="23"/>
        </w:rPr>
        <w:t xml:space="preserve">godło szkoły </w:t>
      </w:r>
      <w:r w:rsidRPr="00233DA9">
        <w:rPr>
          <w:bCs w:val="0"/>
          <w:sz w:val="23"/>
          <w:szCs w:val="23"/>
        </w:rPr>
        <w:t xml:space="preserve">(logo) jest znakiem rozpoznawczym szkoły. Należy je eksponować podczas uroczystości, na dyplomach, oficjalnych pismach urzędowych szkoły, znaczkach, identyfikatorach. </w:t>
      </w:r>
    </w:p>
    <w:p w:rsidR="00206B51" w:rsidRPr="00233DA9" w:rsidRDefault="00206B51" w:rsidP="00206B51">
      <w:pPr>
        <w:numPr>
          <w:ilvl w:val="0"/>
          <w:numId w:val="9"/>
        </w:numPr>
        <w:autoSpaceDE w:val="0"/>
        <w:jc w:val="both"/>
        <w:rPr>
          <w:bCs w:val="0"/>
          <w:sz w:val="23"/>
          <w:szCs w:val="23"/>
        </w:rPr>
      </w:pPr>
      <w:r w:rsidRPr="00233DA9">
        <w:rPr>
          <w:b/>
          <w:i/>
          <w:iCs/>
          <w:sz w:val="23"/>
          <w:szCs w:val="23"/>
        </w:rPr>
        <w:t xml:space="preserve">sztandar szkoły </w:t>
      </w:r>
      <w:r w:rsidRPr="00233DA9">
        <w:rPr>
          <w:bCs w:val="0"/>
          <w:sz w:val="23"/>
          <w:szCs w:val="23"/>
        </w:rPr>
        <w:t>powinien składać się z prostokątnego płatu tkaniny obszytego złotą frędzlą. Prawa strona jest w barwach narodowych, może być na niej umieszczone godło państwowe. Na lewej stronie płata znajdują się barwy szkoły, na tle których znajduje się napis z</w:t>
      </w:r>
      <w:r w:rsidR="00DC4E6E" w:rsidRPr="00233DA9">
        <w:rPr>
          <w:bCs w:val="0"/>
          <w:sz w:val="23"/>
          <w:szCs w:val="23"/>
        </w:rPr>
        <w:t> </w:t>
      </w:r>
      <w:r w:rsidRPr="00233DA9">
        <w:rPr>
          <w:bCs w:val="0"/>
          <w:sz w:val="23"/>
          <w:szCs w:val="23"/>
        </w:rPr>
        <w:t xml:space="preserve"> nazwą  i imieniem szkoły. Może się tu również znaleźć godło szkoły oraz wizerunek patrona, dewiza lub herb miasta.</w:t>
      </w:r>
    </w:p>
    <w:p w:rsidR="00206B51" w:rsidRPr="00233DA9" w:rsidRDefault="00206B51" w:rsidP="00206B51">
      <w:pPr>
        <w:numPr>
          <w:ilvl w:val="0"/>
          <w:numId w:val="9"/>
        </w:numPr>
        <w:suppressAutoHyphens w:val="0"/>
        <w:autoSpaceDE w:val="0"/>
        <w:jc w:val="both"/>
        <w:rPr>
          <w:bCs w:val="0"/>
          <w:sz w:val="23"/>
          <w:szCs w:val="23"/>
        </w:rPr>
      </w:pPr>
      <w:r w:rsidRPr="00233DA9">
        <w:rPr>
          <w:b/>
          <w:i/>
          <w:sz w:val="23"/>
          <w:szCs w:val="23"/>
        </w:rPr>
        <w:t xml:space="preserve">poczet sztandarowy w szkole </w:t>
      </w:r>
      <w:r w:rsidRPr="00233DA9">
        <w:rPr>
          <w:bCs w:val="0"/>
          <w:sz w:val="23"/>
          <w:szCs w:val="23"/>
        </w:rPr>
        <w:t xml:space="preserve">Sztandarem powinien opiekować się poczet sztandarowy (3 osoby) wybrany spośród zaproponowanych przez radę pedagogiczną uczniów. Sztandar powinien uczestniczyć w najważniejszych uroczystościach szkolnych (wymienionych poniżej), poza szkołą na zaproszenie innych szkół i instytucji oraz w uroczystościach państwowych i regionalnych. </w:t>
      </w:r>
    </w:p>
    <w:p w:rsidR="00206B51" w:rsidRPr="00233DA9" w:rsidRDefault="00206B51" w:rsidP="00206B51">
      <w:pPr>
        <w:numPr>
          <w:ilvl w:val="0"/>
          <w:numId w:val="9"/>
        </w:numPr>
        <w:suppressAutoHyphens w:val="0"/>
        <w:autoSpaceDE w:val="0"/>
        <w:jc w:val="both"/>
        <w:rPr>
          <w:bCs w:val="0"/>
        </w:rPr>
      </w:pPr>
      <w:r w:rsidRPr="00233DA9">
        <w:rPr>
          <w:b/>
          <w:bCs w:val="0"/>
          <w:i/>
        </w:rPr>
        <w:t>hymn szkoły podstawowej</w:t>
      </w:r>
      <w:r w:rsidRPr="00233DA9">
        <w:rPr>
          <w:bCs w:val="0"/>
        </w:rPr>
        <w:t xml:space="preserve"> – szkoła podstawowa posiada własny hymn od 1989 roku.                   Autorem słów i muzyki jest Józef </w:t>
      </w:r>
      <w:proofErr w:type="spellStart"/>
      <w:r w:rsidRPr="00233DA9">
        <w:rPr>
          <w:bCs w:val="0"/>
        </w:rPr>
        <w:t>Tersa</w:t>
      </w:r>
      <w:proofErr w:type="spellEnd"/>
      <w:r w:rsidRPr="00233DA9">
        <w:rPr>
          <w:bCs w:val="0"/>
        </w:rPr>
        <w:t>.</w:t>
      </w:r>
    </w:p>
    <w:p w:rsidR="00147CC7" w:rsidRPr="00233DA9" w:rsidRDefault="00147CC7" w:rsidP="00206B51">
      <w:pPr>
        <w:autoSpaceDE w:val="0"/>
        <w:jc w:val="both"/>
        <w:rPr>
          <w:b/>
          <w:bCs w:val="0"/>
          <w:i/>
          <w:strike/>
        </w:rPr>
      </w:pPr>
    </w:p>
    <w:p w:rsidR="00147CC7" w:rsidRPr="00233DA9" w:rsidRDefault="00147CC7" w:rsidP="00206B51">
      <w:pPr>
        <w:autoSpaceDE w:val="0"/>
        <w:jc w:val="both"/>
        <w:rPr>
          <w:b/>
          <w:bCs w:val="0"/>
          <w:i/>
          <w:strike/>
        </w:rPr>
      </w:pPr>
    </w:p>
    <w:p w:rsidR="00147CC7" w:rsidRPr="00233DA9" w:rsidRDefault="00147CC7" w:rsidP="00206B51">
      <w:pPr>
        <w:autoSpaceDE w:val="0"/>
        <w:jc w:val="both"/>
        <w:rPr>
          <w:b/>
          <w:bCs w:val="0"/>
          <w:i/>
          <w:strike/>
        </w:rPr>
      </w:pPr>
    </w:p>
    <w:p w:rsidR="00206B51" w:rsidRPr="00233DA9" w:rsidRDefault="00206B51" w:rsidP="00206B51">
      <w:pPr>
        <w:autoSpaceDE w:val="0"/>
        <w:jc w:val="both"/>
        <w:rPr>
          <w:bCs w:val="0"/>
          <w:sz w:val="20"/>
          <w:szCs w:val="20"/>
        </w:rPr>
      </w:pPr>
      <w:r w:rsidRPr="00233DA9">
        <w:rPr>
          <w:bCs w:val="0"/>
          <w:sz w:val="13"/>
          <w:szCs w:val="13"/>
        </w:rPr>
        <w:t xml:space="preserve">1) </w:t>
      </w:r>
      <w:r w:rsidRPr="00233DA9">
        <w:rPr>
          <w:bCs w:val="0"/>
          <w:sz w:val="20"/>
          <w:szCs w:val="20"/>
        </w:rPr>
        <w:t xml:space="preserve">Dokładne dane dotyczące godła, hymnu i flagi znajdujemy w Obwieszczeniu Marszałka RP z dnia 2 listopada </w:t>
      </w:r>
    </w:p>
    <w:p w:rsidR="00206B51" w:rsidRPr="00233DA9" w:rsidRDefault="00206B51" w:rsidP="00206B51">
      <w:pPr>
        <w:autoSpaceDE w:val="0"/>
        <w:jc w:val="both"/>
        <w:rPr>
          <w:bCs w:val="0"/>
          <w:sz w:val="20"/>
          <w:szCs w:val="20"/>
        </w:rPr>
      </w:pPr>
      <w:r w:rsidRPr="00233DA9">
        <w:rPr>
          <w:bCs w:val="0"/>
          <w:sz w:val="20"/>
          <w:szCs w:val="20"/>
        </w:rPr>
        <w:t>2005 r. w sprawie ogłoszenia jednolitego tekstu ustawy o godle, barwach, hymnie RP oraz pieczęciach państwowych (Dz.U Nr 235 poz.2000)</w:t>
      </w:r>
    </w:p>
    <w:p w:rsidR="00206B51" w:rsidRPr="00233DA9" w:rsidRDefault="00206B51" w:rsidP="00206B51">
      <w:pPr>
        <w:autoSpaceDE w:val="0"/>
        <w:jc w:val="center"/>
        <w:rPr>
          <w:b/>
          <w:bCs w:val="0"/>
          <w:sz w:val="32"/>
          <w:szCs w:val="32"/>
        </w:rPr>
      </w:pPr>
      <w:r w:rsidRPr="00233DA9">
        <w:rPr>
          <w:b/>
          <w:bCs w:val="0"/>
          <w:sz w:val="32"/>
          <w:szCs w:val="32"/>
        </w:rPr>
        <w:t xml:space="preserve">Symbole </w:t>
      </w:r>
      <w:r w:rsidR="00F85B1C" w:rsidRPr="00233DA9">
        <w:rPr>
          <w:b/>
          <w:bCs w:val="0"/>
          <w:sz w:val="32"/>
          <w:szCs w:val="32"/>
        </w:rPr>
        <w:t>szkoły</w:t>
      </w:r>
    </w:p>
    <w:p w:rsidR="00206B51" w:rsidRPr="00233DA9" w:rsidRDefault="00206B51" w:rsidP="00206B51">
      <w:pPr>
        <w:autoSpaceDE w:val="0"/>
        <w:jc w:val="center"/>
        <w:rPr>
          <w:b/>
          <w:bCs w:val="0"/>
        </w:rPr>
      </w:pPr>
    </w:p>
    <w:p w:rsidR="00206B51" w:rsidRPr="00233DA9" w:rsidRDefault="00206B51" w:rsidP="00206B51">
      <w:pPr>
        <w:autoSpaceDE w:val="0"/>
        <w:rPr>
          <w:b/>
          <w:bCs w:val="0"/>
        </w:rPr>
      </w:pPr>
      <w:r w:rsidRPr="00233DA9">
        <w:rPr>
          <w:b/>
          <w:bCs w:val="0"/>
        </w:rPr>
        <w:t>Patron szkoły – Lotnicy Polscy</w:t>
      </w:r>
    </w:p>
    <w:p w:rsidR="00206B51" w:rsidRPr="00233DA9" w:rsidRDefault="00206B51" w:rsidP="00206B51">
      <w:pPr>
        <w:autoSpaceDE w:val="0"/>
        <w:ind w:firstLine="709"/>
        <w:jc w:val="both"/>
      </w:pPr>
      <w:r w:rsidRPr="00233DA9">
        <w:rPr>
          <w:bCs w:val="0"/>
        </w:rPr>
        <w:lastRenderedPageBreak/>
        <w:t xml:space="preserve">Na wspólny wniosek Rady Pedagogicznej, Rady Rodziców i Samorządów Uczniowskich poprzedzony procedurą wyboru patrona Rada Gminy Klwów Uchwałą Nr </w:t>
      </w:r>
      <w:r w:rsidRPr="00233DA9">
        <w:t xml:space="preserve"> XX/106/2012 z dnia                2 sierpnia 2012 r. nadała Publicznej Szkole Podstawowej i Publicznemu Gimnazjum w Klwowie imię Lotników Polskich.  Imię wybrane przez społeczność szkolną z wielką starannością i zastanowieniem. Uosabiające najważniejsze wartości - odpowiedzialność, rzetelność, pracowitość, zaufanie i koleżeństwo. </w:t>
      </w:r>
    </w:p>
    <w:p w:rsidR="00206B51" w:rsidRPr="00233DA9" w:rsidRDefault="00206B51" w:rsidP="00206B51">
      <w:pPr>
        <w:autoSpaceDE w:val="0"/>
        <w:jc w:val="center"/>
        <w:rPr>
          <w:b/>
        </w:rPr>
      </w:pPr>
    </w:p>
    <w:p w:rsidR="00206B51" w:rsidRPr="00233DA9" w:rsidRDefault="00206B51" w:rsidP="00206B51">
      <w:pPr>
        <w:autoSpaceDE w:val="0"/>
        <w:rPr>
          <w:b/>
        </w:rPr>
      </w:pPr>
      <w:r w:rsidRPr="00233DA9">
        <w:rPr>
          <w:b/>
        </w:rPr>
        <w:t>Sztandar</w:t>
      </w:r>
    </w:p>
    <w:p w:rsidR="00147CC7" w:rsidRPr="00233DA9" w:rsidRDefault="00206B51" w:rsidP="00147CC7">
      <w:pPr>
        <w:pStyle w:val="Bezodstpw"/>
        <w:ind w:firstLine="709"/>
        <w:jc w:val="both"/>
        <w:rPr>
          <w:rFonts w:ascii="Times New Roman" w:hAnsi="Times New Roman"/>
          <w:sz w:val="24"/>
          <w:szCs w:val="24"/>
        </w:rPr>
      </w:pPr>
      <w:r w:rsidRPr="00233DA9">
        <w:rPr>
          <w:rFonts w:ascii="Times New Roman" w:hAnsi="Times New Roman"/>
          <w:sz w:val="24"/>
          <w:szCs w:val="24"/>
        </w:rPr>
        <w:t>Szkoły otrzymały poświęcone</w:t>
      </w:r>
      <w:r w:rsidR="00BE3410" w:rsidRPr="00233DA9">
        <w:rPr>
          <w:rFonts w:ascii="Times New Roman" w:hAnsi="Times New Roman"/>
          <w:sz w:val="24"/>
          <w:szCs w:val="24"/>
        </w:rPr>
        <w:t xml:space="preserve"> </w:t>
      </w:r>
      <w:r w:rsidRPr="00233DA9">
        <w:rPr>
          <w:rFonts w:ascii="Times New Roman" w:hAnsi="Times New Roman"/>
          <w:sz w:val="24"/>
          <w:szCs w:val="24"/>
        </w:rPr>
        <w:t>sztandary 24 maja 2013r. Akt Fundacji i Nadania Sztandaru podpisali fundatorzy: Wójt Gminy Klwów i Przewodniczący Rady Gminy Klwów. Sztandar dla społeczności szkolnej jest symbolem Polski – Narodu, symbolem Małej Ojczyzny, jaką jest szkoła i</w:t>
      </w:r>
      <w:r w:rsidR="00DC4E6E" w:rsidRPr="00233DA9">
        <w:rPr>
          <w:rFonts w:ascii="Times New Roman" w:hAnsi="Times New Roman"/>
          <w:sz w:val="24"/>
          <w:szCs w:val="24"/>
        </w:rPr>
        <w:t> </w:t>
      </w:r>
      <w:r w:rsidRPr="00233DA9">
        <w:rPr>
          <w:rFonts w:ascii="Times New Roman" w:hAnsi="Times New Roman"/>
          <w:sz w:val="24"/>
          <w:szCs w:val="24"/>
        </w:rPr>
        <w:t xml:space="preserve"> jej najbliższe otoczenie.</w:t>
      </w:r>
      <w:r w:rsidR="00147CC7" w:rsidRPr="00233DA9">
        <w:rPr>
          <w:rFonts w:ascii="Times New Roman" w:hAnsi="Times New Roman"/>
          <w:sz w:val="24"/>
          <w:szCs w:val="24"/>
        </w:rPr>
        <w:t xml:space="preserve"> </w:t>
      </w:r>
    </w:p>
    <w:p w:rsidR="00147CC7" w:rsidRPr="00233DA9" w:rsidRDefault="00206B51" w:rsidP="00147CC7">
      <w:pPr>
        <w:pStyle w:val="Bezodstpw"/>
        <w:jc w:val="both"/>
        <w:rPr>
          <w:rFonts w:ascii="Times New Roman" w:hAnsi="Times New Roman"/>
          <w:sz w:val="24"/>
          <w:szCs w:val="24"/>
        </w:rPr>
      </w:pPr>
      <w:r w:rsidRPr="00233DA9">
        <w:rPr>
          <w:rFonts w:ascii="Times New Roman" w:hAnsi="Times New Roman"/>
          <w:sz w:val="24"/>
          <w:szCs w:val="24"/>
        </w:rPr>
        <w:t xml:space="preserve"> Pamiętając o jego wymowie – należy okazywać mu cześć i godnie mu służyć. </w:t>
      </w:r>
    </w:p>
    <w:p w:rsidR="00206B51" w:rsidRPr="00233DA9" w:rsidRDefault="00147CC7" w:rsidP="00147CC7">
      <w:pPr>
        <w:pStyle w:val="Bezodstpw"/>
        <w:jc w:val="both"/>
        <w:rPr>
          <w:rFonts w:ascii="Times New Roman" w:hAnsi="Times New Roman"/>
          <w:sz w:val="24"/>
          <w:szCs w:val="24"/>
        </w:rPr>
      </w:pPr>
      <w:r w:rsidRPr="00233DA9">
        <w:rPr>
          <w:rFonts w:ascii="Times New Roman" w:hAnsi="Times New Roman"/>
          <w:sz w:val="24"/>
          <w:szCs w:val="24"/>
        </w:rPr>
        <w:t xml:space="preserve">         W związku ze zmianą </w:t>
      </w:r>
      <w:r w:rsidR="004A4D6C" w:rsidRPr="00233DA9">
        <w:rPr>
          <w:rFonts w:ascii="Times New Roman" w:hAnsi="Times New Roman"/>
          <w:sz w:val="24"/>
          <w:szCs w:val="24"/>
        </w:rPr>
        <w:t>struktury systemu oświaty</w:t>
      </w:r>
      <w:r w:rsidR="00F85B1C" w:rsidRPr="00233DA9">
        <w:rPr>
          <w:rFonts w:ascii="Times New Roman" w:hAnsi="Times New Roman"/>
          <w:sz w:val="24"/>
          <w:szCs w:val="24"/>
        </w:rPr>
        <w:t xml:space="preserve"> i likwidacją gimnazjów </w:t>
      </w:r>
      <w:r w:rsidRPr="00233DA9">
        <w:rPr>
          <w:rFonts w:ascii="Times New Roman" w:hAnsi="Times New Roman"/>
          <w:sz w:val="24"/>
          <w:szCs w:val="24"/>
        </w:rPr>
        <w:t>Sztandar Publicznego Gimnazjum im. Lotników Polskich w Klwowie, stanowi pamiątkę szkoły i znajduje się w gablocie w gabinecie wicedyrektora.</w:t>
      </w:r>
    </w:p>
    <w:p w:rsidR="00206B51" w:rsidRPr="00233DA9" w:rsidRDefault="00206B51" w:rsidP="00206B51">
      <w:pPr>
        <w:pStyle w:val="Bezodstpw"/>
        <w:jc w:val="both"/>
        <w:rPr>
          <w:rFonts w:ascii="Times New Roman" w:hAnsi="Times New Roman"/>
          <w:sz w:val="24"/>
          <w:szCs w:val="24"/>
        </w:rPr>
      </w:pPr>
    </w:p>
    <w:p w:rsidR="00206B51" w:rsidRPr="00233DA9" w:rsidRDefault="00206B51" w:rsidP="00147CC7">
      <w:pPr>
        <w:autoSpaceDE w:val="0"/>
        <w:rPr>
          <w:b/>
          <w:bCs w:val="0"/>
        </w:rPr>
      </w:pPr>
    </w:p>
    <w:p w:rsidR="00206B51" w:rsidRPr="00233DA9" w:rsidRDefault="00206B51" w:rsidP="00206B51">
      <w:pPr>
        <w:autoSpaceDE w:val="0"/>
        <w:jc w:val="center"/>
        <w:rPr>
          <w:b/>
          <w:bCs w:val="0"/>
        </w:rPr>
      </w:pPr>
      <w:r w:rsidRPr="00233DA9">
        <w:rPr>
          <w:b/>
          <w:bCs w:val="0"/>
        </w:rPr>
        <w:t>Sztandar Szkoły Podstawowej im. Lotników Polskich w Klwowie</w:t>
      </w:r>
    </w:p>
    <w:p w:rsidR="00206B51" w:rsidRPr="00233DA9" w:rsidRDefault="0068127B" w:rsidP="00206B51">
      <w:pPr>
        <w:pStyle w:val="Bezodstpw"/>
        <w:ind w:firstLine="709"/>
        <w:jc w:val="both"/>
        <w:rPr>
          <w:rFonts w:ascii="Times New Roman" w:hAnsi="Times New Roman"/>
          <w:sz w:val="28"/>
          <w:szCs w:val="28"/>
        </w:rPr>
      </w:pPr>
      <w:r w:rsidRPr="00233DA9">
        <w:rPr>
          <w:noProof/>
          <w:lang w:eastAsia="pl-PL"/>
        </w:rPr>
        <mc:AlternateContent>
          <mc:Choice Requires="wpg">
            <w:drawing>
              <wp:anchor distT="0" distB="0" distL="0" distR="0" simplePos="0" relativeHeight="251661312" behindDoc="0" locked="0" layoutInCell="1" allowOverlap="1" wp14:anchorId="761D8AB9" wp14:editId="665FC381">
                <wp:simplePos x="0" y="0"/>
                <wp:positionH relativeFrom="column">
                  <wp:posOffset>594995</wp:posOffset>
                </wp:positionH>
                <wp:positionV relativeFrom="paragraph">
                  <wp:posOffset>124460</wp:posOffset>
                </wp:positionV>
                <wp:extent cx="5181600" cy="3110865"/>
                <wp:effectExtent l="0" t="0" r="3175" b="381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110865"/>
                          <a:chOff x="937" y="196"/>
                          <a:chExt cx="8159" cy="4898"/>
                        </a:xfrm>
                      </wpg:grpSpPr>
                      <pic:pic xmlns:pic="http://schemas.openxmlformats.org/drawingml/2006/picture">
                        <pic:nvPicPr>
                          <pic:cNvPr id="2"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7" y="196"/>
                            <a:ext cx="3934" cy="489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3"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37" y="213"/>
                            <a:ext cx="3959" cy="488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65E4F" id="Group 5" o:spid="_x0000_s1026" style="position:absolute;margin-left:46.85pt;margin-top:9.8pt;width:408pt;height:244.95pt;z-index:251661312;mso-wrap-distance-left:0;mso-wrap-distance-right:0" coordorigin="937,196" coordsize="8159,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937;top:196;width:3934;height: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6fDCAAAA2gAAAA8AAABkcnMvZG93bnJldi54bWxEj0GLwjAUhO/C/ofwFryIporIUo0iC4te&#10;VHR3xeOjebbB5qU0sdZ/bwTB4zAz3zCzRWtL0VDtjWMFw0ECgjhz2nCu4O/3p/8FwgdkjaVjUnAn&#10;D4v5R2eGqXY33lNzCLmIEPYpKihCqFIpfVaQRT9wFXH0zq62GKKsc6lrvEW4LeUoSSbSouG4UGBF&#10;3wVll8PVKkg2q/GWmv1pu7x4s+uZ8fG/PSnV/WyXUxCB2vAOv9prrWAEzyvx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OnwwgAAANoAAAAPAAAAAAAAAAAAAAAAAJ8C&#10;AABkcnMvZG93bnJldi54bWxQSwUGAAAAAAQABAD3AAAAjgMAAAAA&#10;">
                  <v:fill recolor="t" type="frame"/>
                  <v:stroke joinstyle="round"/>
                  <v:imagedata r:id="rId9" o:title=""/>
                </v:shape>
                <v:shape id="Obraz 2" o:spid="_x0000_s1028" type="#_x0000_t75" style="position:absolute;left:5137;top:213;width:395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Q8TBAAAA2gAAAA8AAABkcnMvZG93bnJldi54bWxEj92KwjAUhO8F3yEcwTtNXGWRahQRCoLI&#10;4g94e2iObbU5KU221rffCMJeDjPzDbNcd7YSLTW+dKxhMlYgiDNnSs41XM7paA7CB2SDlWPS8CIP&#10;61W/t8TEuCcfqT2FXEQI+wQ1FCHUiZQ+K8iiH7uaOHo311gMUTa5NA0+I9xW8kupb2mx5LhQYE3b&#10;grLH6ddq8PurbQ9nGdKftL3OjMrvqtxoPRx0mwWIQF34D3/aO6NhCu8r8Qb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eQ8TBAAAA2gAAAA8AAAAAAAAAAAAAAAAAnwIA&#10;AGRycy9kb3ducmV2LnhtbFBLBQYAAAAABAAEAPcAAACNAwAAAAA=&#10;">
                  <v:fill recolor="t" type="frame"/>
                  <v:stroke joinstyle="round"/>
                  <v:imagedata r:id="rId10" o:title=""/>
                </v:shape>
              </v:group>
            </w:pict>
          </mc:Fallback>
        </mc:AlternateContent>
      </w: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8"/>
          <w:szCs w:val="28"/>
        </w:rPr>
      </w:pPr>
    </w:p>
    <w:p w:rsidR="00206B51" w:rsidRPr="00233DA9" w:rsidRDefault="00206B51" w:rsidP="00206B51">
      <w:pPr>
        <w:pStyle w:val="Bezodstpw"/>
        <w:ind w:firstLine="709"/>
        <w:jc w:val="both"/>
        <w:rPr>
          <w:rFonts w:ascii="Times New Roman" w:hAnsi="Times New Roman"/>
          <w:sz w:val="24"/>
          <w:szCs w:val="24"/>
        </w:rPr>
      </w:pPr>
    </w:p>
    <w:p w:rsidR="00206B51" w:rsidRPr="00233DA9" w:rsidRDefault="00206B51" w:rsidP="00206B51">
      <w:pPr>
        <w:pStyle w:val="Bezodstpw"/>
        <w:ind w:firstLine="709"/>
        <w:jc w:val="both"/>
        <w:rPr>
          <w:rFonts w:ascii="Times New Roman" w:hAnsi="Times New Roman"/>
          <w:sz w:val="24"/>
          <w:szCs w:val="24"/>
        </w:rPr>
      </w:pPr>
      <w:r w:rsidRPr="00233DA9">
        <w:rPr>
          <w:rFonts w:ascii="Times New Roman" w:hAnsi="Times New Roman"/>
          <w:sz w:val="24"/>
          <w:szCs w:val="24"/>
        </w:rPr>
        <w:t xml:space="preserve">Sztandar szkoły podstawowej ma kształt kwadratu o boku długości 90 centymetrów. Obszyty jest złotymi frędzlami, drzewce o wysokości 1m 80 cm zakończone jest okuciem z metalowym orłem. </w:t>
      </w:r>
    </w:p>
    <w:p w:rsidR="00206B51" w:rsidRPr="00233DA9" w:rsidRDefault="00206B51" w:rsidP="00206B51">
      <w:pPr>
        <w:pStyle w:val="Bezodstpw"/>
        <w:ind w:firstLine="709"/>
        <w:jc w:val="both"/>
        <w:rPr>
          <w:rFonts w:ascii="Times New Roman" w:hAnsi="Times New Roman"/>
          <w:sz w:val="24"/>
          <w:szCs w:val="24"/>
        </w:rPr>
      </w:pPr>
      <w:r w:rsidRPr="00233DA9">
        <w:rPr>
          <w:rFonts w:ascii="Times New Roman" w:hAnsi="Times New Roman"/>
          <w:sz w:val="24"/>
          <w:szCs w:val="24"/>
        </w:rPr>
        <w:t xml:space="preserve">AWERS jest koloru czerwonego. Na tym tle umieszczone jest godło państwowe – srebrno – złoty orzeł z głową zwróconą w prawo, ozdobioną złotą koroną.  Wokół orła widnieje napis: BÓG, HONOR, OJCZYZNA, NAUKA.  </w:t>
      </w:r>
    </w:p>
    <w:p w:rsidR="00206B51" w:rsidRPr="00233DA9" w:rsidRDefault="00206B51" w:rsidP="00206B51">
      <w:pPr>
        <w:pStyle w:val="Bezodstpw"/>
        <w:ind w:firstLine="709"/>
        <w:jc w:val="both"/>
        <w:rPr>
          <w:rFonts w:ascii="Times New Roman" w:hAnsi="Times New Roman"/>
          <w:sz w:val="24"/>
          <w:szCs w:val="24"/>
        </w:rPr>
      </w:pPr>
      <w:r w:rsidRPr="00233DA9">
        <w:rPr>
          <w:rFonts w:ascii="Times New Roman" w:hAnsi="Times New Roman"/>
          <w:sz w:val="24"/>
          <w:szCs w:val="24"/>
        </w:rPr>
        <w:t>REWERS jest w kolorze chabru. na koralowym środkowym płacie tkaniny umieszczono biało – czerwoną szachownicę, wokół której widnieje napis: Publiczna Szkoła Podstawowa im. Lotników Polskich  w Klwowie. W lewym górnym rogu umieszczono odznakę pilotów, pod nią w lewym dolnym rogu znajduje się orzeł lotnictwa wojskowego W prawym górnym rogu widnieje odznaka służb technicznych lotnictwa, a w prawym dolnym  herb Gminy Klwów.</w:t>
      </w:r>
    </w:p>
    <w:p w:rsidR="00206B51" w:rsidRPr="00233DA9" w:rsidRDefault="00206B51" w:rsidP="00206B51">
      <w:pPr>
        <w:pStyle w:val="Bezodstpw"/>
        <w:ind w:firstLine="709"/>
        <w:jc w:val="both"/>
        <w:rPr>
          <w:rFonts w:ascii="Times New Roman" w:hAnsi="Times New Roman"/>
          <w:sz w:val="24"/>
          <w:szCs w:val="24"/>
        </w:rPr>
      </w:pPr>
    </w:p>
    <w:p w:rsidR="00206B51" w:rsidRPr="00233DA9" w:rsidRDefault="00206B51" w:rsidP="00206B51">
      <w:pPr>
        <w:autoSpaceDE w:val="0"/>
        <w:rPr>
          <w:b/>
          <w:bCs w:val="0"/>
        </w:rPr>
      </w:pPr>
      <w:r w:rsidRPr="00233DA9">
        <w:rPr>
          <w:b/>
          <w:bCs w:val="0"/>
        </w:rPr>
        <w:t>Hymn szkoły</w:t>
      </w:r>
    </w:p>
    <w:p w:rsidR="00206B51" w:rsidRPr="00233DA9" w:rsidRDefault="00206B51" w:rsidP="00206B51">
      <w:pPr>
        <w:autoSpaceDE w:val="0"/>
        <w:rPr>
          <w:b/>
          <w:bCs w:val="0"/>
        </w:rPr>
      </w:pPr>
    </w:p>
    <w:p w:rsidR="00206B51" w:rsidRPr="00233DA9" w:rsidRDefault="00206B51" w:rsidP="00206B51">
      <w:pPr>
        <w:autoSpaceDE w:val="0"/>
        <w:jc w:val="both"/>
        <w:rPr>
          <w:bCs w:val="0"/>
        </w:rPr>
      </w:pPr>
      <w:r w:rsidRPr="00233DA9">
        <w:rPr>
          <w:bCs w:val="0"/>
        </w:rPr>
        <w:t>Znajomość słów hymnu to jeden z ważniejszych obowiązków uczniowskich. Podczas wykonywania hymnu szkoły uczniowie zachowują się podobnie, jak w czasie wykonywania hymnu państwowego.</w:t>
      </w:r>
    </w:p>
    <w:p w:rsidR="0013378F" w:rsidRPr="00233DA9" w:rsidRDefault="00206B51" w:rsidP="00206B51">
      <w:pPr>
        <w:autoSpaceDE w:val="0"/>
        <w:jc w:val="both"/>
        <w:rPr>
          <w:bCs w:val="0"/>
        </w:rPr>
      </w:pPr>
      <w:r w:rsidRPr="00233DA9">
        <w:rPr>
          <w:bCs w:val="0"/>
        </w:rPr>
        <w:t>Hymn szkoły odśpiewuje się w w/w okolicznościach oraz na zakończenie innych apeli ujętych             w harmonogramie</w:t>
      </w:r>
      <w:r w:rsidR="0013378F" w:rsidRPr="00233DA9">
        <w:rPr>
          <w:bCs w:val="0"/>
        </w:rPr>
        <w:t xml:space="preserve"> apeli i uroczystości szkolnych.</w:t>
      </w:r>
    </w:p>
    <w:p w:rsidR="00FA62DB" w:rsidRPr="00233DA9" w:rsidRDefault="00FA62DB" w:rsidP="00206B51">
      <w:pPr>
        <w:autoSpaceDE w:val="0"/>
        <w:jc w:val="both"/>
        <w:rPr>
          <w:bCs w:val="0"/>
        </w:rPr>
      </w:pPr>
    </w:p>
    <w:p w:rsidR="004D0F99" w:rsidRPr="00233DA9" w:rsidRDefault="004D0F99" w:rsidP="00206B51">
      <w:pPr>
        <w:autoSpaceDE w:val="0"/>
        <w:jc w:val="both"/>
        <w:rPr>
          <w:b/>
          <w:bCs w:val="0"/>
          <w:i/>
        </w:rPr>
      </w:pPr>
      <w:r w:rsidRPr="00233DA9">
        <w:rPr>
          <w:b/>
          <w:bCs w:val="0"/>
          <w:i/>
        </w:rPr>
        <w:t>Hymn  Szko</w:t>
      </w:r>
      <w:r w:rsidR="00FA62DB" w:rsidRPr="00233DA9">
        <w:rPr>
          <w:b/>
          <w:bCs w:val="0"/>
          <w:i/>
        </w:rPr>
        <w:t>ły  Podstawowej w Klwowie</w:t>
      </w:r>
    </w:p>
    <w:p w:rsidR="00FA62DB" w:rsidRPr="00233DA9" w:rsidRDefault="00FA62DB" w:rsidP="00206B51">
      <w:pPr>
        <w:autoSpaceDE w:val="0"/>
        <w:jc w:val="both"/>
        <w:rPr>
          <w:b/>
          <w:bCs w:val="0"/>
          <w:i/>
        </w:rPr>
      </w:pPr>
    </w:p>
    <w:p w:rsidR="004D0F99" w:rsidRPr="00233DA9" w:rsidRDefault="004D0F99" w:rsidP="004D0F99">
      <w:pPr>
        <w:jc w:val="both"/>
      </w:pPr>
      <w:r w:rsidRPr="00233DA9">
        <w:t xml:space="preserve">Słowa i muzyka:   Józef </w:t>
      </w:r>
      <w:proofErr w:type="spellStart"/>
      <w:r w:rsidRPr="00233DA9">
        <w:t>Tersa</w:t>
      </w:r>
      <w:proofErr w:type="spellEnd"/>
    </w:p>
    <w:p w:rsidR="004D0F99" w:rsidRPr="00233DA9" w:rsidRDefault="004D0F99" w:rsidP="004D0F99">
      <w:pPr>
        <w:autoSpaceDE w:val="0"/>
        <w:ind w:left="720"/>
        <w:rPr>
          <w:bCs w:val="0"/>
          <w:i/>
          <w:iCs/>
        </w:rPr>
      </w:pPr>
      <w:r w:rsidRPr="00233DA9">
        <w:rPr>
          <w:bCs w:val="0"/>
          <w:i/>
          <w:iCs/>
        </w:rPr>
        <w:t>Wkoło szumiała odwieczna puszcza,</w:t>
      </w:r>
    </w:p>
    <w:p w:rsidR="004D0F99" w:rsidRPr="00233DA9" w:rsidRDefault="004D0F99" w:rsidP="004D0F99">
      <w:pPr>
        <w:autoSpaceDE w:val="0"/>
        <w:ind w:left="720"/>
        <w:rPr>
          <w:bCs w:val="0"/>
          <w:i/>
          <w:iCs/>
        </w:rPr>
      </w:pPr>
      <w:r w:rsidRPr="00233DA9">
        <w:rPr>
          <w:bCs w:val="0"/>
          <w:i/>
          <w:iCs/>
        </w:rPr>
        <w:t xml:space="preserve">a przez nią szlak ku </w:t>
      </w:r>
      <w:proofErr w:type="spellStart"/>
      <w:r w:rsidRPr="00233DA9">
        <w:rPr>
          <w:bCs w:val="0"/>
          <w:i/>
          <w:iCs/>
        </w:rPr>
        <w:t>Lwowu</w:t>
      </w:r>
      <w:proofErr w:type="spellEnd"/>
      <w:r w:rsidRPr="00233DA9">
        <w:rPr>
          <w:bCs w:val="0"/>
          <w:i/>
          <w:iCs/>
        </w:rPr>
        <w:t xml:space="preserve"> </w:t>
      </w:r>
      <w:r w:rsidR="006731E2" w:rsidRPr="00233DA9">
        <w:rPr>
          <w:bCs w:val="0"/>
          <w:i/>
          <w:iCs/>
        </w:rPr>
        <w:t>gnał</w:t>
      </w:r>
      <w:r w:rsidRPr="00233DA9">
        <w:rPr>
          <w:bCs w:val="0"/>
          <w:i/>
          <w:iCs/>
        </w:rPr>
        <w:t>.</w:t>
      </w:r>
    </w:p>
    <w:p w:rsidR="004D0F99" w:rsidRPr="00233DA9" w:rsidRDefault="004D0F99" w:rsidP="004D0F99">
      <w:pPr>
        <w:autoSpaceDE w:val="0"/>
        <w:ind w:left="720"/>
        <w:rPr>
          <w:bCs w:val="0"/>
          <w:i/>
          <w:iCs/>
        </w:rPr>
      </w:pPr>
      <w:r w:rsidRPr="00233DA9">
        <w:rPr>
          <w:bCs w:val="0"/>
          <w:i/>
          <w:iCs/>
        </w:rPr>
        <w:t>Kryniczne wody strumienia Sławno</w:t>
      </w:r>
    </w:p>
    <w:p w:rsidR="004D0F99" w:rsidRPr="00233DA9" w:rsidRDefault="004D0F99" w:rsidP="004D0F99">
      <w:pPr>
        <w:autoSpaceDE w:val="0"/>
        <w:ind w:left="720"/>
        <w:rPr>
          <w:bCs w:val="0"/>
          <w:i/>
          <w:iCs/>
        </w:rPr>
      </w:pPr>
      <w:r w:rsidRPr="00233DA9">
        <w:rPr>
          <w:bCs w:val="0"/>
          <w:i/>
          <w:iCs/>
        </w:rPr>
        <w:t xml:space="preserve">kusiły wędrowca, by spocząć </w:t>
      </w:r>
      <w:r w:rsidR="006731E2" w:rsidRPr="00233DA9">
        <w:rPr>
          <w:bCs w:val="0"/>
          <w:i/>
          <w:iCs/>
        </w:rPr>
        <w:t>chciał</w:t>
      </w:r>
      <w:r w:rsidRPr="00233DA9">
        <w:rPr>
          <w:bCs w:val="0"/>
          <w:i/>
          <w:iCs/>
        </w:rPr>
        <w:t>.</w:t>
      </w:r>
    </w:p>
    <w:p w:rsidR="004D0F99" w:rsidRPr="00233DA9" w:rsidRDefault="004D0F99" w:rsidP="004D0F99">
      <w:pPr>
        <w:autoSpaceDE w:val="0"/>
        <w:ind w:left="720"/>
        <w:rPr>
          <w:bCs w:val="0"/>
          <w:i/>
          <w:iCs/>
          <w:sz w:val="16"/>
          <w:szCs w:val="16"/>
        </w:rPr>
      </w:pPr>
    </w:p>
    <w:p w:rsidR="004D0F99" w:rsidRPr="00233DA9" w:rsidRDefault="004D0F99" w:rsidP="004D0F99">
      <w:pPr>
        <w:autoSpaceDE w:val="0"/>
        <w:ind w:left="720"/>
        <w:rPr>
          <w:bCs w:val="0"/>
          <w:i/>
          <w:iCs/>
        </w:rPr>
      </w:pPr>
      <w:r w:rsidRPr="00233DA9">
        <w:rPr>
          <w:bCs w:val="0"/>
          <w:i/>
          <w:iCs/>
        </w:rPr>
        <w:tab/>
      </w:r>
      <w:r w:rsidRPr="00233DA9">
        <w:rPr>
          <w:bCs w:val="0"/>
          <w:i/>
          <w:iCs/>
        </w:rPr>
        <w:tab/>
        <w:t xml:space="preserve">Mijały lata, wciąż płynął czas, </w:t>
      </w:r>
    </w:p>
    <w:p w:rsidR="004D0F99" w:rsidRPr="00233DA9" w:rsidRDefault="004D0F99" w:rsidP="004D0F99">
      <w:pPr>
        <w:autoSpaceDE w:val="0"/>
        <w:ind w:left="720"/>
        <w:rPr>
          <w:bCs w:val="0"/>
          <w:i/>
          <w:iCs/>
        </w:rPr>
      </w:pPr>
      <w:r w:rsidRPr="00233DA9">
        <w:rPr>
          <w:bCs w:val="0"/>
          <w:i/>
          <w:iCs/>
        </w:rPr>
        <w:tab/>
      </w:r>
      <w:r w:rsidRPr="00233DA9">
        <w:rPr>
          <w:bCs w:val="0"/>
          <w:i/>
          <w:iCs/>
        </w:rPr>
        <w:tab/>
        <w:t>Klwów przywileje otrzymywał</w:t>
      </w:r>
    </w:p>
    <w:p w:rsidR="004D0F99" w:rsidRPr="00233DA9" w:rsidRDefault="004D0F99" w:rsidP="004D0F99">
      <w:pPr>
        <w:autoSpaceDE w:val="0"/>
        <w:ind w:left="720"/>
        <w:rPr>
          <w:bCs w:val="0"/>
          <w:i/>
          <w:iCs/>
        </w:rPr>
      </w:pPr>
      <w:r w:rsidRPr="00233DA9">
        <w:rPr>
          <w:bCs w:val="0"/>
          <w:i/>
          <w:iCs/>
        </w:rPr>
        <w:tab/>
      </w:r>
      <w:r w:rsidRPr="00233DA9">
        <w:rPr>
          <w:bCs w:val="0"/>
          <w:i/>
          <w:iCs/>
        </w:rPr>
        <w:tab/>
        <w:t xml:space="preserve">I miasto rosło jak młody las, </w:t>
      </w:r>
    </w:p>
    <w:p w:rsidR="004D0F99" w:rsidRPr="00233DA9" w:rsidRDefault="004D0F99" w:rsidP="004D0F99">
      <w:pPr>
        <w:autoSpaceDE w:val="0"/>
        <w:ind w:left="720"/>
        <w:rPr>
          <w:bCs w:val="0"/>
          <w:i/>
          <w:iCs/>
        </w:rPr>
      </w:pPr>
      <w:r w:rsidRPr="00233DA9">
        <w:rPr>
          <w:bCs w:val="0"/>
          <w:i/>
          <w:iCs/>
        </w:rPr>
        <w:tab/>
      </w:r>
      <w:r w:rsidRPr="00233DA9">
        <w:rPr>
          <w:bCs w:val="0"/>
          <w:i/>
          <w:iCs/>
        </w:rPr>
        <w:tab/>
        <w:t>niejeden król tu przebywał.</w:t>
      </w:r>
    </w:p>
    <w:p w:rsidR="004D0F99" w:rsidRPr="00233DA9" w:rsidRDefault="004D0F99" w:rsidP="004D0F99">
      <w:pPr>
        <w:autoSpaceDE w:val="0"/>
        <w:ind w:left="720"/>
        <w:rPr>
          <w:bCs w:val="0"/>
          <w:i/>
          <w:iCs/>
          <w:sz w:val="16"/>
          <w:szCs w:val="16"/>
        </w:rPr>
      </w:pPr>
    </w:p>
    <w:p w:rsidR="004D0F99" w:rsidRPr="00233DA9" w:rsidRDefault="004D0F99" w:rsidP="004D0F99">
      <w:pPr>
        <w:autoSpaceDE w:val="0"/>
        <w:ind w:left="720"/>
        <w:rPr>
          <w:bCs w:val="0"/>
          <w:i/>
          <w:iCs/>
        </w:rPr>
      </w:pPr>
      <w:r w:rsidRPr="00233DA9">
        <w:rPr>
          <w:bCs w:val="0"/>
          <w:i/>
          <w:iCs/>
        </w:rPr>
        <w:t>Lecz przyszły wojny, trwogi, pożary</w:t>
      </w:r>
    </w:p>
    <w:p w:rsidR="004D0F99" w:rsidRPr="00233DA9" w:rsidRDefault="004D0F99" w:rsidP="004D0F99">
      <w:pPr>
        <w:autoSpaceDE w:val="0"/>
        <w:ind w:left="720"/>
        <w:rPr>
          <w:bCs w:val="0"/>
          <w:i/>
          <w:iCs/>
        </w:rPr>
      </w:pPr>
      <w:r w:rsidRPr="00233DA9">
        <w:rPr>
          <w:bCs w:val="0"/>
          <w:i/>
          <w:iCs/>
        </w:rPr>
        <w:t>Miasto zmieniły w pył i gruz.</w:t>
      </w:r>
    </w:p>
    <w:p w:rsidR="004D0F99" w:rsidRPr="00233DA9" w:rsidRDefault="004D0F99" w:rsidP="004D0F99">
      <w:pPr>
        <w:autoSpaceDE w:val="0"/>
        <w:ind w:left="720"/>
        <w:rPr>
          <w:bCs w:val="0"/>
          <w:i/>
          <w:iCs/>
        </w:rPr>
      </w:pPr>
      <w:r w:rsidRPr="00233DA9">
        <w:rPr>
          <w:bCs w:val="0"/>
          <w:i/>
          <w:iCs/>
        </w:rPr>
        <w:t xml:space="preserve">Lud pracowity odbudowywał, </w:t>
      </w:r>
    </w:p>
    <w:p w:rsidR="004D0F99" w:rsidRPr="00233DA9" w:rsidRDefault="004D0F99" w:rsidP="004D0F99">
      <w:pPr>
        <w:autoSpaceDE w:val="0"/>
        <w:ind w:left="720"/>
        <w:rPr>
          <w:bCs w:val="0"/>
          <w:i/>
          <w:iCs/>
        </w:rPr>
      </w:pPr>
      <w:r w:rsidRPr="00233DA9">
        <w:rPr>
          <w:bCs w:val="0"/>
          <w:i/>
          <w:iCs/>
        </w:rPr>
        <w:t>gród w piękność i w siłę, i w wielkość rósł.</w:t>
      </w:r>
    </w:p>
    <w:p w:rsidR="004D0F99" w:rsidRPr="00233DA9" w:rsidRDefault="004D0F99" w:rsidP="004D0F99">
      <w:pPr>
        <w:autoSpaceDE w:val="0"/>
        <w:ind w:left="720"/>
        <w:rPr>
          <w:bCs w:val="0"/>
          <w:i/>
          <w:iCs/>
          <w:sz w:val="16"/>
          <w:szCs w:val="16"/>
        </w:rPr>
      </w:pPr>
    </w:p>
    <w:p w:rsidR="004D0F99" w:rsidRPr="00233DA9" w:rsidRDefault="004D0F99" w:rsidP="004D0F99">
      <w:pPr>
        <w:autoSpaceDE w:val="0"/>
        <w:ind w:left="720"/>
        <w:rPr>
          <w:bCs w:val="0"/>
          <w:i/>
          <w:iCs/>
        </w:rPr>
      </w:pPr>
      <w:r w:rsidRPr="00233DA9">
        <w:rPr>
          <w:bCs w:val="0"/>
          <w:i/>
          <w:iCs/>
        </w:rPr>
        <w:tab/>
      </w:r>
      <w:r w:rsidRPr="00233DA9">
        <w:rPr>
          <w:bCs w:val="0"/>
          <w:i/>
          <w:iCs/>
        </w:rPr>
        <w:tab/>
        <w:t xml:space="preserve">Tutaj mógł tworzyć Jan Erazm nasz, </w:t>
      </w:r>
    </w:p>
    <w:p w:rsidR="004D0F99" w:rsidRPr="00233DA9" w:rsidRDefault="004D0F99" w:rsidP="004D0F99">
      <w:pPr>
        <w:autoSpaceDE w:val="0"/>
        <w:ind w:left="720"/>
        <w:rPr>
          <w:bCs w:val="0"/>
          <w:i/>
          <w:iCs/>
        </w:rPr>
      </w:pPr>
      <w:r w:rsidRPr="00233DA9">
        <w:rPr>
          <w:bCs w:val="0"/>
          <w:i/>
          <w:iCs/>
        </w:rPr>
        <w:tab/>
      </w:r>
      <w:r w:rsidRPr="00233DA9">
        <w:rPr>
          <w:bCs w:val="0"/>
          <w:i/>
          <w:iCs/>
        </w:rPr>
        <w:tab/>
        <w:t>liczni kuśnierze, szewcy, tkacze</w:t>
      </w:r>
    </w:p>
    <w:p w:rsidR="004D0F99" w:rsidRPr="00233DA9" w:rsidRDefault="004D0F99" w:rsidP="004D0F99">
      <w:pPr>
        <w:autoSpaceDE w:val="0"/>
        <w:ind w:left="720"/>
        <w:rPr>
          <w:bCs w:val="0"/>
          <w:i/>
          <w:iCs/>
        </w:rPr>
      </w:pPr>
      <w:r w:rsidRPr="00233DA9">
        <w:rPr>
          <w:bCs w:val="0"/>
          <w:i/>
          <w:iCs/>
        </w:rPr>
        <w:tab/>
      </w:r>
      <w:r w:rsidRPr="00233DA9">
        <w:rPr>
          <w:bCs w:val="0"/>
          <w:i/>
          <w:iCs/>
        </w:rPr>
        <w:tab/>
        <w:t xml:space="preserve">Tu polska mowa też brzmiała w czas, </w:t>
      </w:r>
    </w:p>
    <w:p w:rsidR="004D0F99" w:rsidRPr="00233DA9" w:rsidRDefault="004D0F99" w:rsidP="004D0F99">
      <w:pPr>
        <w:autoSpaceDE w:val="0"/>
        <w:ind w:left="720"/>
        <w:rPr>
          <w:bCs w:val="0"/>
          <w:i/>
          <w:iCs/>
        </w:rPr>
      </w:pPr>
      <w:r w:rsidRPr="00233DA9">
        <w:rPr>
          <w:bCs w:val="0"/>
          <w:i/>
          <w:iCs/>
        </w:rPr>
        <w:tab/>
      </w:r>
      <w:r w:rsidRPr="00233DA9">
        <w:rPr>
          <w:bCs w:val="0"/>
          <w:i/>
          <w:iCs/>
        </w:rPr>
        <w:tab/>
        <w:t>gdy wróg swe prawa wyznaczył.</w:t>
      </w:r>
    </w:p>
    <w:p w:rsidR="004D0F99" w:rsidRPr="00233DA9" w:rsidRDefault="004D0F99" w:rsidP="004D0F99">
      <w:pPr>
        <w:autoSpaceDE w:val="0"/>
        <w:ind w:left="720"/>
        <w:rPr>
          <w:bCs w:val="0"/>
          <w:i/>
          <w:iCs/>
          <w:sz w:val="16"/>
          <w:szCs w:val="16"/>
        </w:rPr>
      </w:pPr>
    </w:p>
    <w:p w:rsidR="004D0F99" w:rsidRPr="00233DA9" w:rsidRDefault="004D0F99" w:rsidP="004D0F99">
      <w:pPr>
        <w:autoSpaceDE w:val="0"/>
        <w:ind w:left="720"/>
        <w:rPr>
          <w:bCs w:val="0"/>
          <w:i/>
          <w:iCs/>
        </w:rPr>
      </w:pPr>
      <w:r w:rsidRPr="00233DA9">
        <w:rPr>
          <w:bCs w:val="0"/>
          <w:i/>
          <w:iCs/>
        </w:rPr>
        <w:t>My dziś po latach dumni z przeszłości</w:t>
      </w:r>
    </w:p>
    <w:p w:rsidR="004D0F99" w:rsidRPr="00233DA9" w:rsidRDefault="004D0F99" w:rsidP="004D0F99">
      <w:pPr>
        <w:autoSpaceDE w:val="0"/>
        <w:ind w:left="720"/>
        <w:rPr>
          <w:bCs w:val="0"/>
          <w:i/>
          <w:iCs/>
        </w:rPr>
      </w:pPr>
      <w:r w:rsidRPr="00233DA9">
        <w:rPr>
          <w:bCs w:val="0"/>
          <w:i/>
          <w:iCs/>
        </w:rPr>
        <w:t>uparcie chcemy naprzód iść</w:t>
      </w:r>
    </w:p>
    <w:p w:rsidR="004D0F99" w:rsidRPr="00233DA9" w:rsidRDefault="004D0F99" w:rsidP="004D0F99">
      <w:pPr>
        <w:autoSpaceDE w:val="0"/>
        <w:ind w:left="720"/>
        <w:rPr>
          <w:bCs w:val="0"/>
          <w:i/>
          <w:iCs/>
        </w:rPr>
      </w:pPr>
      <w:r w:rsidRPr="00233DA9">
        <w:rPr>
          <w:bCs w:val="0"/>
          <w:i/>
          <w:iCs/>
        </w:rPr>
        <w:t>Dla ciebie Polsko żyć i pracować,</w:t>
      </w:r>
    </w:p>
    <w:p w:rsidR="004D0F99" w:rsidRPr="00233DA9" w:rsidRDefault="004D0F99" w:rsidP="004D0F99">
      <w:pPr>
        <w:autoSpaceDE w:val="0"/>
        <w:ind w:left="720"/>
        <w:rPr>
          <w:bCs w:val="0"/>
          <w:i/>
          <w:iCs/>
        </w:rPr>
      </w:pPr>
      <w:r w:rsidRPr="00233DA9">
        <w:rPr>
          <w:bCs w:val="0"/>
          <w:i/>
          <w:iCs/>
        </w:rPr>
        <w:t>by dom nasz mógł zwieńczyć wawrzynu liść.</w:t>
      </w:r>
    </w:p>
    <w:p w:rsidR="004D0F99" w:rsidRPr="00233DA9" w:rsidRDefault="004D0F99" w:rsidP="004D0F99">
      <w:pPr>
        <w:autoSpaceDE w:val="0"/>
        <w:ind w:left="720"/>
        <w:rPr>
          <w:bCs w:val="0"/>
          <w:i/>
          <w:iCs/>
          <w:sz w:val="16"/>
          <w:szCs w:val="16"/>
        </w:rPr>
      </w:pPr>
    </w:p>
    <w:p w:rsidR="004D0F99" w:rsidRPr="00233DA9" w:rsidRDefault="004D0F99" w:rsidP="004D0F99">
      <w:pPr>
        <w:autoSpaceDE w:val="0"/>
        <w:ind w:left="720"/>
        <w:rPr>
          <w:bCs w:val="0"/>
          <w:i/>
          <w:iCs/>
        </w:rPr>
      </w:pPr>
      <w:r w:rsidRPr="00233DA9">
        <w:rPr>
          <w:bCs w:val="0"/>
          <w:i/>
          <w:iCs/>
        </w:rPr>
        <w:tab/>
      </w:r>
      <w:r w:rsidRPr="00233DA9">
        <w:rPr>
          <w:bCs w:val="0"/>
          <w:i/>
          <w:iCs/>
        </w:rPr>
        <w:tab/>
        <w:t>By wspólną pracą i ogniem serc</w:t>
      </w:r>
    </w:p>
    <w:p w:rsidR="004D0F99" w:rsidRPr="00233DA9" w:rsidRDefault="004D0F99" w:rsidP="004D0F99">
      <w:pPr>
        <w:autoSpaceDE w:val="0"/>
        <w:ind w:left="720"/>
        <w:rPr>
          <w:bCs w:val="0"/>
          <w:i/>
          <w:iCs/>
        </w:rPr>
      </w:pPr>
      <w:r w:rsidRPr="00233DA9">
        <w:rPr>
          <w:bCs w:val="0"/>
          <w:i/>
          <w:iCs/>
        </w:rPr>
        <w:tab/>
      </w:r>
      <w:r w:rsidRPr="00233DA9">
        <w:rPr>
          <w:bCs w:val="0"/>
          <w:i/>
          <w:iCs/>
        </w:rPr>
        <w:tab/>
        <w:t>służyć krajowi i ludzkości.</w:t>
      </w:r>
    </w:p>
    <w:p w:rsidR="004D0F99" w:rsidRPr="00233DA9" w:rsidRDefault="004D0F99" w:rsidP="004D0F99">
      <w:pPr>
        <w:autoSpaceDE w:val="0"/>
        <w:ind w:left="720"/>
        <w:rPr>
          <w:bCs w:val="0"/>
          <w:i/>
          <w:iCs/>
        </w:rPr>
      </w:pPr>
      <w:r w:rsidRPr="00233DA9">
        <w:rPr>
          <w:bCs w:val="0"/>
          <w:i/>
          <w:iCs/>
        </w:rPr>
        <w:tab/>
      </w:r>
      <w:r w:rsidRPr="00233DA9">
        <w:rPr>
          <w:bCs w:val="0"/>
          <w:i/>
          <w:iCs/>
        </w:rPr>
        <w:tab/>
        <w:t>Aż w naszych domach i grodzie tym</w:t>
      </w:r>
    </w:p>
    <w:p w:rsidR="004D0F99" w:rsidRPr="00233DA9" w:rsidRDefault="004D0F99" w:rsidP="00FA62DB">
      <w:pPr>
        <w:autoSpaceDE w:val="0"/>
        <w:ind w:left="993"/>
        <w:jc w:val="both"/>
        <w:rPr>
          <w:bCs w:val="0"/>
        </w:rPr>
      </w:pPr>
      <w:r w:rsidRPr="00233DA9">
        <w:rPr>
          <w:i/>
        </w:rPr>
        <w:tab/>
      </w:r>
      <w:r w:rsidRPr="00233DA9">
        <w:rPr>
          <w:i/>
        </w:rPr>
        <w:tab/>
        <w:t>na zawsze szczęście zagości</w:t>
      </w:r>
    </w:p>
    <w:p w:rsidR="00206B51" w:rsidRPr="00233DA9" w:rsidRDefault="00206B51" w:rsidP="00206B51">
      <w:pPr>
        <w:autoSpaceDE w:val="0"/>
        <w:ind w:left="720"/>
        <w:rPr>
          <w:i/>
        </w:rPr>
      </w:pPr>
    </w:p>
    <w:p w:rsidR="00FA62DB" w:rsidRPr="00233DA9" w:rsidRDefault="00FA62DB" w:rsidP="0013378F">
      <w:pPr>
        <w:autoSpaceDE w:val="0"/>
        <w:ind w:left="720"/>
      </w:pPr>
    </w:p>
    <w:p w:rsidR="00FA62DB" w:rsidRPr="00233DA9" w:rsidRDefault="00FA62DB" w:rsidP="0013378F">
      <w:pPr>
        <w:autoSpaceDE w:val="0"/>
        <w:ind w:left="720"/>
      </w:pPr>
    </w:p>
    <w:p w:rsidR="00FA62DB" w:rsidRPr="00233DA9" w:rsidRDefault="00FA62DB" w:rsidP="0013378F">
      <w:pPr>
        <w:autoSpaceDE w:val="0"/>
        <w:ind w:left="720"/>
      </w:pPr>
    </w:p>
    <w:p w:rsidR="00FA62DB" w:rsidRPr="00233DA9" w:rsidRDefault="00FA62DB" w:rsidP="0013378F">
      <w:pPr>
        <w:autoSpaceDE w:val="0"/>
        <w:ind w:left="720"/>
      </w:pPr>
    </w:p>
    <w:p w:rsidR="00FA62DB" w:rsidRPr="00233DA9" w:rsidRDefault="00FA62DB" w:rsidP="0013378F">
      <w:pPr>
        <w:autoSpaceDE w:val="0"/>
        <w:ind w:left="720"/>
      </w:pPr>
    </w:p>
    <w:p w:rsidR="00FA62DB" w:rsidRPr="00233DA9" w:rsidRDefault="00FA62DB" w:rsidP="0013378F">
      <w:pPr>
        <w:autoSpaceDE w:val="0"/>
        <w:ind w:left="720"/>
      </w:pPr>
    </w:p>
    <w:p w:rsidR="00206B51" w:rsidRPr="00233DA9" w:rsidRDefault="00206B51" w:rsidP="0013378F">
      <w:pPr>
        <w:autoSpaceDE w:val="0"/>
        <w:ind w:left="720"/>
      </w:pPr>
      <w:r w:rsidRPr="00233DA9">
        <w:t>ZAPIS NUTOWY HYMNU SZKOŁY PODSTAWOWEJ</w:t>
      </w:r>
    </w:p>
    <w:p w:rsidR="00206B51" w:rsidRPr="00233DA9" w:rsidRDefault="00206B51" w:rsidP="00206B51">
      <w:pPr>
        <w:autoSpaceDE w:val="0"/>
        <w:ind w:left="720"/>
        <w:rPr>
          <w:i/>
        </w:rPr>
      </w:pPr>
    </w:p>
    <w:p w:rsidR="00FA62DB" w:rsidRPr="00233DA9" w:rsidRDefault="00FA62DB" w:rsidP="00567583">
      <w:pPr>
        <w:autoSpaceDE w:val="0"/>
        <w:rPr>
          <w:i/>
        </w:rPr>
      </w:pPr>
      <w:r w:rsidRPr="00233DA9">
        <w:rPr>
          <w:noProof/>
          <w:lang w:eastAsia="pl-PL"/>
        </w:rPr>
        <w:lastRenderedPageBreak/>
        <w:drawing>
          <wp:anchor distT="0" distB="0" distL="114935" distR="114935" simplePos="0" relativeHeight="251659264" behindDoc="1" locked="0" layoutInCell="1" allowOverlap="1" wp14:anchorId="02DC2613" wp14:editId="52AD6431">
            <wp:simplePos x="0" y="0"/>
            <wp:positionH relativeFrom="page">
              <wp:align>center</wp:align>
            </wp:positionH>
            <wp:positionV relativeFrom="paragraph">
              <wp:posOffset>229235</wp:posOffset>
            </wp:positionV>
            <wp:extent cx="5752465" cy="3000375"/>
            <wp:effectExtent l="0" t="0" r="635" b="9525"/>
            <wp:wrapTight wrapText="bothSides">
              <wp:wrapPolygon edited="0">
                <wp:start x="0" y="0"/>
                <wp:lineTo x="0" y="21531"/>
                <wp:lineTo x="21531" y="21531"/>
                <wp:lineTo x="21531"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52465" cy="3000375"/>
                    </a:xfrm>
                    <a:prstGeom prst="rect">
                      <a:avLst/>
                    </a:prstGeom>
                    <a:solidFill>
                      <a:srgbClr val="FFFFFF">
                        <a:alpha val="0"/>
                      </a:srgbClr>
                    </a:solidFill>
                    <a:ln w="9525">
                      <a:noFill/>
                      <a:miter lim="800000"/>
                      <a:headEnd/>
                      <a:tailEnd/>
                    </a:ln>
                  </pic:spPr>
                </pic:pic>
              </a:graphicData>
            </a:graphic>
            <wp14:sizeRelV relativeFrom="margin">
              <wp14:pctHeight>0</wp14:pctHeight>
            </wp14:sizeRelV>
          </wp:anchor>
        </w:drawing>
      </w:r>
    </w:p>
    <w:p w:rsidR="00FA62DB" w:rsidRPr="00233DA9" w:rsidRDefault="00FA62DB" w:rsidP="00206B51">
      <w:pPr>
        <w:autoSpaceDE w:val="0"/>
        <w:jc w:val="center"/>
        <w:rPr>
          <w:b/>
          <w:sz w:val="32"/>
          <w:szCs w:val="32"/>
        </w:rPr>
      </w:pPr>
    </w:p>
    <w:p w:rsidR="00206B51" w:rsidRPr="00233DA9" w:rsidRDefault="00206B51" w:rsidP="00206B51">
      <w:pPr>
        <w:autoSpaceDE w:val="0"/>
        <w:jc w:val="center"/>
        <w:rPr>
          <w:b/>
          <w:sz w:val="32"/>
          <w:szCs w:val="32"/>
        </w:rPr>
      </w:pPr>
      <w:r w:rsidRPr="00233DA9">
        <w:rPr>
          <w:b/>
          <w:sz w:val="32"/>
          <w:szCs w:val="32"/>
        </w:rPr>
        <w:t>Uroczysto</w:t>
      </w:r>
      <w:r w:rsidRPr="00233DA9">
        <w:rPr>
          <w:bCs w:val="0"/>
          <w:sz w:val="32"/>
          <w:szCs w:val="32"/>
        </w:rPr>
        <w:t>ś</w:t>
      </w:r>
      <w:r w:rsidRPr="00233DA9">
        <w:rPr>
          <w:b/>
          <w:sz w:val="32"/>
          <w:szCs w:val="32"/>
        </w:rPr>
        <w:t>ci szkolne</w:t>
      </w:r>
    </w:p>
    <w:p w:rsidR="00567583" w:rsidRPr="00233DA9" w:rsidRDefault="00567583" w:rsidP="00206B51">
      <w:pPr>
        <w:autoSpaceDE w:val="0"/>
        <w:jc w:val="center"/>
        <w:rPr>
          <w:b/>
          <w:sz w:val="32"/>
          <w:szCs w:val="32"/>
        </w:rPr>
      </w:pPr>
    </w:p>
    <w:p w:rsidR="00206B51" w:rsidRPr="00233DA9" w:rsidRDefault="00206B51" w:rsidP="00206B51">
      <w:pPr>
        <w:autoSpaceDE w:val="0"/>
        <w:jc w:val="both"/>
        <w:rPr>
          <w:bCs w:val="0"/>
        </w:rPr>
      </w:pPr>
      <w:r w:rsidRPr="00233DA9">
        <w:rPr>
          <w:bCs w:val="0"/>
        </w:rPr>
        <w:t>Do najważniejszych uroczystości tworzących ceremoniał szkolny będziemy zaliczać:</w:t>
      </w:r>
    </w:p>
    <w:p w:rsidR="00206B51" w:rsidRPr="00233DA9" w:rsidRDefault="00BE3410" w:rsidP="00206B51">
      <w:pPr>
        <w:pStyle w:val="Akapitzlist"/>
        <w:numPr>
          <w:ilvl w:val="0"/>
          <w:numId w:val="4"/>
        </w:numPr>
        <w:autoSpaceDE w:val="0"/>
        <w:ind w:left="851" w:hanging="284"/>
        <w:jc w:val="both"/>
        <w:rPr>
          <w:bCs w:val="0"/>
        </w:rPr>
      </w:pPr>
      <w:r w:rsidRPr="00233DA9">
        <w:rPr>
          <w:bCs w:val="0"/>
        </w:rPr>
        <w:t>Rozpoczęcie roku szkolnego.</w:t>
      </w:r>
    </w:p>
    <w:p w:rsidR="00206B51" w:rsidRPr="00233DA9" w:rsidRDefault="00206B51" w:rsidP="00206B51">
      <w:pPr>
        <w:pStyle w:val="Akapitzlist"/>
        <w:numPr>
          <w:ilvl w:val="0"/>
          <w:numId w:val="4"/>
        </w:numPr>
        <w:autoSpaceDE w:val="0"/>
        <w:ind w:left="851" w:hanging="284"/>
        <w:jc w:val="both"/>
        <w:rPr>
          <w:bCs w:val="0"/>
        </w:rPr>
      </w:pPr>
      <w:r w:rsidRPr="00233DA9">
        <w:rPr>
          <w:bCs w:val="0"/>
        </w:rPr>
        <w:t xml:space="preserve">Uroczystości nawiązujące do rocznic ważnych wydarzeń historycznych: </w:t>
      </w:r>
    </w:p>
    <w:p w:rsidR="00206B51" w:rsidRPr="00233DA9" w:rsidRDefault="00206B51" w:rsidP="00206B51">
      <w:pPr>
        <w:pStyle w:val="Akapitzlist"/>
        <w:numPr>
          <w:ilvl w:val="0"/>
          <w:numId w:val="15"/>
        </w:numPr>
        <w:autoSpaceDE w:val="0"/>
        <w:ind w:left="1418" w:hanging="284"/>
        <w:jc w:val="both"/>
        <w:rPr>
          <w:bCs w:val="0"/>
        </w:rPr>
      </w:pPr>
      <w:r w:rsidRPr="00233DA9">
        <w:rPr>
          <w:bCs w:val="0"/>
        </w:rPr>
        <w:t xml:space="preserve"> 11 Listopada - ślubowanie uczniów klas pierwszych szkoły podstawowej,</w:t>
      </w:r>
    </w:p>
    <w:p w:rsidR="00206B51" w:rsidRPr="00233DA9" w:rsidRDefault="00206B51" w:rsidP="00206B51">
      <w:pPr>
        <w:pStyle w:val="Akapitzlist"/>
        <w:numPr>
          <w:ilvl w:val="0"/>
          <w:numId w:val="15"/>
        </w:numPr>
        <w:autoSpaceDE w:val="0"/>
        <w:ind w:left="1418" w:hanging="284"/>
        <w:jc w:val="both"/>
        <w:rPr>
          <w:bCs w:val="0"/>
        </w:rPr>
      </w:pPr>
      <w:r w:rsidRPr="00233DA9">
        <w:rPr>
          <w:bCs w:val="0"/>
        </w:rPr>
        <w:t xml:space="preserve"> 3 Maja</w:t>
      </w:r>
      <w:r w:rsidR="00BE3410" w:rsidRPr="00233DA9">
        <w:rPr>
          <w:bCs w:val="0"/>
        </w:rPr>
        <w:t>.</w:t>
      </w:r>
      <w:r w:rsidRPr="00233DA9">
        <w:rPr>
          <w:bCs w:val="0"/>
        </w:rPr>
        <w:t xml:space="preserve">  </w:t>
      </w:r>
    </w:p>
    <w:p w:rsidR="00206B51" w:rsidRPr="00233DA9" w:rsidRDefault="00206B51" w:rsidP="00206B51">
      <w:pPr>
        <w:pStyle w:val="Akapitzlist"/>
        <w:numPr>
          <w:ilvl w:val="0"/>
          <w:numId w:val="4"/>
        </w:numPr>
        <w:autoSpaceDE w:val="0"/>
        <w:ind w:left="851" w:hanging="284"/>
        <w:jc w:val="both"/>
        <w:rPr>
          <w:bCs w:val="0"/>
        </w:rPr>
      </w:pPr>
      <w:r w:rsidRPr="00233DA9">
        <w:rPr>
          <w:bCs w:val="0"/>
        </w:rPr>
        <w:t>Święto Patrona Szkoły - 24 maja – uroczystość przekazania sztandar</w:t>
      </w:r>
      <w:r w:rsidR="00BE3410" w:rsidRPr="00233DA9">
        <w:rPr>
          <w:bCs w:val="0"/>
        </w:rPr>
        <w:t>u.</w:t>
      </w:r>
    </w:p>
    <w:p w:rsidR="00206B51" w:rsidRPr="00233DA9" w:rsidRDefault="00206B51" w:rsidP="00206B51">
      <w:pPr>
        <w:pStyle w:val="Akapitzlist"/>
        <w:numPr>
          <w:ilvl w:val="0"/>
          <w:numId w:val="4"/>
        </w:numPr>
        <w:autoSpaceDE w:val="0"/>
        <w:ind w:left="851" w:hanging="284"/>
        <w:jc w:val="both"/>
        <w:rPr>
          <w:bCs w:val="0"/>
        </w:rPr>
      </w:pPr>
      <w:r w:rsidRPr="00233DA9">
        <w:rPr>
          <w:bCs w:val="0"/>
        </w:rPr>
        <w:t>Uroczyste zakończenie roku szkolnego połączone z pożegnaniem absolwentów.</w:t>
      </w:r>
    </w:p>
    <w:p w:rsidR="00206B51" w:rsidRPr="00233DA9" w:rsidRDefault="00206B51" w:rsidP="00206B51">
      <w:pPr>
        <w:autoSpaceDE w:val="0"/>
        <w:jc w:val="both"/>
        <w:rPr>
          <w:bCs w:val="0"/>
        </w:rPr>
      </w:pPr>
    </w:p>
    <w:p w:rsidR="00206B51" w:rsidRPr="00233DA9" w:rsidRDefault="00206B51" w:rsidP="00206B51">
      <w:pPr>
        <w:autoSpaceDE w:val="0"/>
        <w:jc w:val="both"/>
        <w:rPr>
          <w:bCs w:val="0"/>
        </w:rPr>
      </w:pPr>
      <w:r w:rsidRPr="00233DA9">
        <w:rPr>
          <w:bCs w:val="0"/>
        </w:rPr>
        <w:t xml:space="preserve">Ad.1  </w:t>
      </w:r>
      <w:r w:rsidRPr="00233DA9">
        <w:rPr>
          <w:b/>
          <w:bCs w:val="0"/>
        </w:rPr>
        <w:t>Rozpoczęcie roku szkolnego.</w:t>
      </w:r>
    </w:p>
    <w:p w:rsidR="00206B51" w:rsidRPr="00233DA9" w:rsidRDefault="00206B51" w:rsidP="00206B51">
      <w:pPr>
        <w:autoSpaceDE w:val="0"/>
        <w:jc w:val="both"/>
        <w:rPr>
          <w:bCs w:val="0"/>
        </w:rPr>
      </w:pPr>
    </w:p>
    <w:p w:rsidR="00206B51" w:rsidRPr="00233DA9" w:rsidRDefault="00206B51" w:rsidP="00206B51">
      <w:pPr>
        <w:pStyle w:val="Akapitzlist"/>
        <w:numPr>
          <w:ilvl w:val="0"/>
          <w:numId w:val="7"/>
        </w:numPr>
        <w:autoSpaceDE w:val="0"/>
        <w:ind w:left="851" w:hanging="284"/>
        <w:jc w:val="both"/>
        <w:rPr>
          <w:bCs w:val="0"/>
        </w:rPr>
      </w:pPr>
      <w:r w:rsidRPr="00233DA9">
        <w:rPr>
          <w:bCs w:val="0"/>
        </w:rPr>
        <w:t>Uroczystość zazwyczaj odbywa się w sali  lub hali gimnastycznej.</w:t>
      </w:r>
    </w:p>
    <w:p w:rsidR="00206B51" w:rsidRPr="00233DA9" w:rsidRDefault="00206B51" w:rsidP="00206B51">
      <w:pPr>
        <w:pStyle w:val="Akapitzlist"/>
        <w:numPr>
          <w:ilvl w:val="0"/>
          <w:numId w:val="7"/>
        </w:numPr>
        <w:autoSpaceDE w:val="0"/>
        <w:ind w:left="851" w:hanging="284"/>
        <w:jc w:val="both"/>
        <w:rPr>
          <w:bCs w:val="0"/>
        </w:rPr>
      </w:pPr>
      <w:r w:rsidRPr="00233DA9">
        <w:rPr>
          <w:bCs w:val="0"/>
        </w:rPr>
        <w:t>Uczniowie występują w strojach galowych.</w:t>
      </w:r>
    </w:p>
    <w:p w:rsidR="00206B51" w:rsidRPr="00233DA9" w:rsidRDefault="00206B51" w:rsidP="00206B51">
      <w:pPr>
        <w:pStyle w:val="Akapitzlist"/>
        <w:numPr>
          <w:ilvl w:val="0"/>
          <w:numId w:val="7"/>
        </w:numPr>
        <w:autoSpaceDE w:val="0"/>
        <w:ind w:left="851" w:hanging="284"/>
        <w:jc w:val="both"/>
        <w:rPr>
          <w:bCs w:val="0"/>
        </w:rPr>
      </w:pPr>
      <w:r w:rsidRPr="00233DA9">
        <w:rPr>
          <w:bCs w:val="0"/>
        </w:rPr>
        <w:t>Uroczystość przebiega wg następującego schematu:</w:t>
      </w:r>
    </w:p>
    <w:p w:rsidR="00206B51" w:rsidRPr="00233DA9" w:rsidRDefault="00206B51" w:rsidP="00206B51">
      <w:pPr>
        <w:pStyle w:val="Akapitzlist"/>
        <w:numPr>
          <w:ilvl w:val="0"/>
          <w:numId w:val="17"/>
        </w:numPr>
        <w:autoSpaceDE w:val="0"/>
        <w:jc w:val="both"/>
        <w:rPr>
          <w:bCs w:val="0"/>
          <w:strike/>
        </w:rPr>
      </w:pPr>
      <w:r w:rsidRPr="00233DA9">
        <w:rPr>
          <w:bCs w:val="0"/>
        </w:rPr>
        <w:t>wprowadzenie sztandaru;</w:t>
      </w:r>
    </w:p>
    <w:p w:rsidR="00206B51" w:rsidRPr="00233DA9" w:rsidRDefault="00206B51" w:rsidP="00206B51">
      <w:pPr>
        <w:pStyle w:val="Akapitzlist"/>
        <w:numPr>
          <w:ilvl w:val="0"/>
          <w:numId w:val="17"/>
        </w:numPr>
        <w:autoSpaceDE w:val="0"/>
        <w:jc w:val="both"/>
        <w:rPr>
          <w:bCs w:val="0"/>
        </w:rPr>
      </w:pPr>
      <w:r w:rsidRPr="00233DA9">
        <w:rPr>
          <w:bCs w:val="0"/>
        </w:rPr>
        <w:t>odśpiewanie hymnu państwowego;</w:t>
      </w:r>
    </w:p>
    <w:p w:rsidR="00206B51" w:rsidRPr="00233DA9" w:rsidRDefault="00206B51" w:rsidP="00206B51">
      <w:pPr>
        <w:pStyle w:val="Akapitzlist"/>
        <w:numPr>
          <w:ilvl w:val="0"/>
          <w:numId w:val="17"/>
        </w:numPr>
        <w:autoSpaceDE w:val="0"/>
        <w:jc w:val="both"/>
        <w:rPr>
          <w:bCs w:val="0"/>
        </w:rPr>
      </w:pPr>
      <w:r w:rsidRPr="00233DA9">
        <w:rPr>
          <w:bCs w:val="0"/>
        </w:rPr>
        <w:t>okolicznościowe przemówienia;</w:t>
      </w:r>
    </w:p>
    <w:p w:rsidR="00206B51" w:rsidRPr="00233DA9" w:rsidRDefault="00206B51" w:rsidP="00206B51">
      <w:pPr>
        <w:pStyle w:val="Akapitzlist"/>
        <w:numPr>
          <w:ilvl w:val="0"/>
          <w:numId w:val="17"/>
        </w:numPr>
        <w:autoSpaceDE w:val="0"/>
        <w:jc w:val="both"/>
        <w:rPr>
          <w:bCs w:val="0"/>
        </w:rPr>
      </w:pPr>
      <w:r w:rsidRPr="00233DA9">
        <w:rPr>
          <w:bCs w:val="0"/>
        </w:rPr>
        <w:t>część artystyczna przygotowana przez uczniów;</w:t>
      </w:r>
    </w:p>
    <w:p w:rsidR="00206B51" w:rsidRPr="00233DA9" w:rsidRDefault="00206B51" w:rsidP="00206B51">
      <w:pPr>
        <w:pStyle w:val="Akapitzlist"/>
        <w:numPr>
          <w:ilvl w:val="0"/>
          <w:numId w:val="17"/>
        </w:numPr>
        <w:autoSpaceDE w:val="0"/>
        <w:jc w:val="both"/>
        <w:rPr>
          <w:bCs w:val="0"/>
        </w:rPr>
      </w:pPr>
      <w:r w:rsidRPr="00233DA9">
        <w:rPr>
          <w:bCs w:val="0"/>
        </w:rPr>
        <w:t>odśpiewanie hymnu szkoły;</w:t>
      </w:r>
    </w:p>
    <w:p w:rsidR="00206B51" w:rsidRPr="00233DA9" w:rsidRDefault="00206B51" w:rsidP="00206B51">
      <w:pPr>
        <w:pStyle w:val="Akapitzlist"/>
        <w:numPr>
          <w:ilvl w:val="0"/>
          <w:numId w:val="17"/>
        </w:numPr>
        <w:autoSpaceDE w:val="0"/>
        <w:jc w:val="both"/>
        <w:rPr>
          <w:bCs w:val="0"/>
        </w:rPr>
      </w:pPr>
      <w:r w:rsidRPr="00233DA9">
        <w:rPr>
          <w:bCs w:val="0"/>
        </w:rPr>
        <w:t>wyprowadzenie sztandaru;</w:t>
      </w:r>
    </w:p>
    <w:p w:rsidR="00567583" w:rsidRPr="00233DA9" w:rsidRDefault="00567583" w:rsidP="00567583">
      <w:pPr>
        <w:autoSpaceDE w:val="0"/>
        <w:jc w:val="both"/>
        <w:rPr>
          <w:bCs w:val="0"/>
        </w:rPr>
      </w:pPr>
    </w:p>
    <w:p w:rsidR="00206B51" w:rsidRPr="00233DA9" w:rsidRDefault="00206B51" w:rsidP="00206B51">
      <w:pPr>
        <w:pStyle w:val="Akapitzlist"/>
        <w:autoSpaceDE w:val="0"/>
        <w:ind w:left="0"/>
        <w:jc w:val="both"/>
        <w:rPr>
          <w:bCs w:val="0"/>
          <w:i/>
          <w:sz w:val="18"/>
          <w:szCs w:val="18"/>
        </w:rPr>
      </w:pPr>
    </w:p>
    <w:p w:rsidR="00206B51" w:rsidRPr="00233DA9" w:rsidRDefault="00206B51" w:rsidP="00206B51">
      <w:pPr>
        <w:autoSpaceDE w:val="0"/>
        <w:rPr>
          <w:b/>
          <w:bCs w:val="0"/>
        </w:rPr>
      </w:pPr>
      <w:r w:rsidRPr="00233DA9">
        <w:rPr>
          <w:bCs w:val="0"/>
        </w:rPr>
        <w:t xml:space="preserve">Ad. 2 </w:t>
      </w:r>
      <w:r w:rsidRPr="00233DA9">
        <w:rPr>
          <w:b/>
          <w:bCs w:val="0"/>
        </w:rPr>
        <w:t>Rocznice ważnych wydarzeń historycznych:</w:t>
      </w:r>
    </w:p>
    <w:p w:rsidR="00206B51" w:rsidRPr="00233DA9" w:rsidRDefault="00206B51" w:rsidP="00206B51">
      <w:pPr>
        <w:autoSpaceDE w:val="0"/>
        <w:rPr>
          <w:bCs w:val="0"/>
        </w:rPr>
      </w:pPr>
    </w:p>
    <w:p w:rsidR="00206B51" w:rsidRPr="00233DA9" w:rsidRDefault="00206B51" w:rsidP="00206B51">
      <w:pPr>
        <w:pStyle w:val="Akapitzlist"/>
        <w:autoSpaceDE w:val="0"/>
        <w:ind w:left="1068" w:hanging="784"/>
        <w:jc w:val="both"/>
        <w:rPr>
          <w:b/>
          <w:bCs w:val="0"/>
        </w:rPr>
      </w:pPr>
      <w:r w:rsidRPr="00233DA9">
        <w:rPr>
          <w:b/>
          <w:bCs w:val="0"/>
        </w:rPr>
        <w:t>11 Listopada</w:t>
      </w:r>
    </w:p>
    <w:p w:rsidR="00206B51" w:rsidRPr="00233DA9" w:rsidRDefault="00206B51" w:rsidP="00206B51">
      <w:pPr>
        <w:pStyle w:val="Akapitzlist"/>
        <w:numPr>
          <w:ilvl w:val="0"/>
          <w:numId w:val="3"/>
        </w:numPr>
        <w:autoSpaceDE w:val="0"/>
        <w:ind w:left="851" w:hanging="284"/>
        <w:jc w:val="both"/>
        <w:rPr>
          <w:bCs w:val="0"/>
        </w:rPr>
      </w:pPr>
      <w:r w:rsidRPr="00233DA9">
        <w:rPr>
          <w:bCs w:val="0"/>
        </w:rPr>
        <w:t>Uczniowie występują w strojach galowych</w:t>
      </w:r>
    </w:p>
    <w:p w:rsidR="00206B51" w:rsidRPr="00233DA9" w:rsidRDefault="00206B51" w:rsidP="00206B51">
      <w:pPr>
        <w:pStyle w:val="Akapitzlist"/>
        <w:numPr>
          <w:ilvl w:val="0"/>
          <w:numId w:val="3"/>
        </w:numPr>
        <w:autoSpaceDE w:val="0"/>
        <w:ind w:left="851" w:hanging="284"/>
        <w:jc w:val="both"/>
        <w:rPr>
          <w:bCs w:val="0"/>
        </w:rPr>
      </w:pPr>
      <w:r w:rsidRPr="00233DA9">
        <w:rPr>
          <w:bCs w:val="0"/>
        </w:rPr>
        <w:t>Uroczystość przebiega wg następującego schematu:</w:t>
      </w:r>
    </w:p>
    <w:p w:rsidR="00206B51" w:rsidRPr="00233DA9" w:rsidRDefault="00206B51" w:rsidP="00206B51">
      <w:pPr>
        <w:pStyle w:val="Akapitzlist"/>
        <w:numPr>
          <w:ilvl w:val="0"/>
          <w:numId w:val="13"/>
        </w:numPr>
        <w:autoSpaceDE w:val="0"/>
        <w:ind w:left="1418" w:hanging="284"/>
        <w:jc w:val="both"/>
        <w:rPr>
          <w:bCs w:val="0"/>
        </w:rPr>
      </w:pPr>
      <w:r w:rsidRPr="00233DA9">
        <w:rPr>
          <w:bCs w:val="0"/>
        </w:rPr>
        <w:lastRenderedPageBreak/>
        <w:t>wprowadzenie sztandaru;</w:t>
      </w:r>
    </w:p>
    <w:p w:rsidR="00206B51" w:rsidRPr="00233DA9" w:rsidRDefault="00206B51" w:rsidP="00206B51">
      <w:pPr>
        <w:pStyle w:val="Akapitzlist"/>
        <w:numPr>
          <w:ilvl w:val="0"/>
          <w:numId w:val="13"/>
        </w:numPr>
        <w:autoSpaceDE w:val="0"/>
        <w:ind w:left="1418" w:hanging="284"/>
        <w:jc w:val="both"/>
        <w:rPr>
          <w:bCs w:val="0"/>
        </w:rPr>
      </w:pPr>
      <w:r w:rsidRPr="00233DA9">
        <w:rPr>
          <w:bCs w:val="0"/>
        </w:rPr>
        <w:t>odśpiewanie hymnu państwowego;</w:t>
      </w:r>
    </w:p>
    <w:p w:rsidR="00206B51" w:rsidRPr="00233DA9" w:rsidRDefault="00206B51" w:rsidP="00206B51">
      <w:pPr>
        <w:pStyle w:val="Akapitzlist"/>
        <w:numPr>
          <w:ilvl w:val="0"/>
          <w:numId w:val="13"/>
        </w:numPr>
        <w:autoSpaceDE w:val="0"/>
        <w:ind w:left="1418" w:hanging="284"/>
        <w:jc w:val="both"/>
        <w:rPr>
          <w:bCs w:val="0"/>
        </w:rPr>
      </w:pPr>
      <w:r w:rsidRPr="00233DA9">
        <w:rPr>
          <w:bCs w:val="0"/>
        </w:rPr>
        <w:t>część artystyczna przygotowana przez uczniów;</w:t>
      </w:r>
    </w:p>
    <w:p w:rsidR="00206B51" w:rsidRPr="00233DA9" w:rsidRDefault="00206B51" w:rsidP="00206B51">
      <w:pPr>
        <w:pStyle w:val="Akapitzlist"/>
        <w:numPr>
          <w:ilvl w:val="0"/>
          <w:numId w:val="13"/>
        </w:numPr>
        <w:autoSpaceDE w:val="0"/>
        <w:ind w:left="1418" w:hanging="284"/>
        <w:jc w:val="both"/>
        <w:rPr>
          <w:bCs w:val="0"/>
        </w:rPr>
      </w:pPr>
      <w:r w:rsidRPr="00233DA9">
        <w:rPr>
          <w:bCs w:val="0"/>
        </w:rPr>
        <w:t>okolicznościowe wystąpienia;</w:t>
      </w:r>
    </w:p>
    <w:p w:rsidR="00206B51" w:rsidRPr="00233DA9" w:rsidRDefault="00206B51" w:rsidP="00206B51">
      <w:pPr>
        <w:pStyle w:val="Akapitzlist"/>
        <w:numPr>
          <w:ilvl w:val="0"/>
          <w:numId w:val="13"/>
        </w:numPr>
        <w:autoSpaceDE w:val="0"/>
        <w:ind w:left="1418" w:hanging="284"/>
        <w:jc w:val="both"/>
        <w:rPr>
          <w:bCs w:val="0"/>
        </w:rPr>
      </w:pPr>
      <w:r w:rsidRPr="00233DA9">
        <w:rPr>
          <w:bCs w:val="0"/>
        </w:rPr>
        <w:t>ślubowania uczniów klas pierwszych;</w:t>
      </w:r>
    </w:p>
    <w:p w:rsidR="00206B51" w:rsidRPr="00233DA9" w:rsidRDefault="00206B51" w:rsidP="00206B51">
      <w:pPr>
        <w:pStyle w:val="Akapitzlist"/>
        <w:numPr>
          <w:ilvl w:val="0"/>
          <w:numId w:val="13"/>
        </w:numPr>
        <w:autoSpaceDE w:val="0"/>
        <w:ind w:left="1418" w:hanging="284"/>
        <w:jc w:val="both"/>
        <w:rPr>
          <w:bCs w:val="0"/>
        </w:rPr>
      </w:pPr>
      <w:r w:rsidRPr="00233DA9">
        <w:rPr>
          <w:bCs w:val="0"/>
        </w:rPr>
        <w:t>odśpiewanie hymnu szkoły;</w:t>
      </w:r>
    </w:p>
    <w:p w:rsidR="00206B51" w:rsidRPr="00233DA9" w:rsidRDefault="00206B51" w:rsidP="00206B51">
      <w:pPr>
        <w:pStyle w:val="Akapitzlist"/>
        <w:numPr>
          <w:ilvl w:val="0"/>
          <w:numId w:val="13"/>
        </w:numPr>
        <w:autoSpaceDE w:val="0"/>
        <w:ind w:left="1418" w:hanging="284"/>
        <w:jc w:val="both"/>
        <w:rPr>
          <w:bCs w:val="0"/>
        </w:rPr>
      </w:pPr>
      <w:r w:rsidRPr="00233DA9">
        <w:rPr>
          <w:bCs w:val="0"/>
        </w:rPr>
        <w:t>wyprowadzenie sztandaru;</w:t>
      </w:r>
    </w:p>
    <w:p w:rsidR="00206B51" w:rsidRPr="00233DA9" w:rsidRDefault="00206B51" w:rsidP="00206B51">
      <w:pPr>
        <w:pStyle w:val="Akapitzlist"/>
        <w:autoSpaceDE w:val="0"/>
        <w:ind w:left="1068" w:hanging="1068"/>
        <w:jc w:val="both"/>
        <w:rPr>
          <w:b/>
          <w:bCs w:val="0"/>
        </w:rPr>
      </w:pPr>
    </w:p>
    <w:p w:rsidR="00206B51" w:rsidRPr="00233DA9" w:rsidRDefault="00206B51" w:rsidP="00206B51">
      <w:pPr>
        <w:pStyle w:val="Akapitzlist"/>
        <w:autoSpaceDE w:val="0"/>
        <w:ind w:left="1068" w:hanging="1068"/>
        <w:jc w:val="both"/>
        <w:rPr>
          <w:b/>
          <w:bCs w:val="0"/>
        </w:rPr>
      </w:pPr>
      <w:r w:rsidRPr="00233DA9">
        <w:rPr>
          <w:b/>
          <w:bCs w:val="0"/>
        </w:rPr>
        <w:t>Treść ślubowania uczniów Sz</w:t>
      </w:r>
      <w:r w:rsidR="00147CC7" w:rsidRPr="00233DA9">
        <w:rPr>
          <w:b/>
          <w:bCs w:val="0"/>
        </w:rPr>
        <w:t>koły Podstawowej:</w:t>
      </w:r>
    </w:p>
    <w:p w:rsidR="00206B51" w:rsidRPr="00233DA9" w:rsidRDefault="00206B51" w:rsidP="00206B51">
      <w:pPr>
        <w:pStyle w:val="Akapitzlist"/>
        <w:autoSpaceDE w:val="0"/>
        <w:ind w:left="1068" w:hanging="1068"/>
        <w:jc w:val="both"/>
        <w:rPr>
          <w:b/>
          <w:bCs w:val="0"/>
        </w:rPr>
      </w:pPr>
    </w:p>
    <w:p w:rsidR="00206B51" w:rsidRPr="00233DA9" w:rsidRDefault="00206B51" w:rsidP="00206B51">
      <w:pPr>
        <w:pStyle w:val="Akapitzlist"/>
        <w:autoSpaceDE w:val="0"/>
        <w:ind w:left="1068" w:hanging="1068"/>
        <w:jc w:val="both"/>
        <w:rPr>
          <w:b/>
          <w:bCs w:val="0"/>
          <w:i/>
        </w:rPr>
      </w:pPr>
      <w:r w:rsidRPr="00233DA9">
        <w:rPr>
          <w:b/>
          <w:bCs w:val="0"/>
          <w:i/>
        </w:rPr>
        <w:t>m</w:t>
      </w:r>
      <w:r w:rsidR="00567583" w:rsidRPr="00233DA9">
        <w:rPr>
          <w:b/>
          <w:bCs w:val="0"/>
          <w:i/>
        </w:rPr>
        <w:t>y uczniowie Szkoły P</w:t>
      </w:r>
      <w:r w:rsidR="00147CC7" w:rsidRPr="00233DA9">
        <w:rPr>
          <w:b/>
          <w:bCs w:val="0"/>
          <w:i/>
        </w:rPr>
        <w:t>odstawowej</w:t>
      </w:r>
      <w:r w:rsidR="00567583" w:rsidRPr="00233DA9">
        <w:rPr>
          <w:b/>
          <w:bCs w:val="0"/>
          <w:i/>
        </w:rPr>
        <w:t xml:space="preserve"> imienia Lotników Polskich </w:t>
      </w:r>
      <w:r w:rsidRPr="00233DA9">
        <w:rPr>
          <w:b/>
          <w:bCs w:val="0"/>
          <w:i/>
        </w:rPr>
        <w:t>ślubujemy:</w:t>
      </w:r>
    </w:p>
    <w:p w:rsidR="00567583" w:rsidRPr="00233DA9" w:rsidRDefault="00567583" w:rsidP="00206B51">
      <w:pPr>
        <w:pStyle w:val="Akapitzlist"/>
        <w:autoSpaceDE w:val="0"/>
        <w:ind w:left="1068" w:hanging="1068"/>
        <w:jc w:val="both"/>
        <w:rPr>
          <w:b/>
          <w:bCs w:val="0"/>
        </w:rPr>
      </w:pPr>
    </w:p>
    <w:p w:rsidR="00206B51" w:rsidRPr="00233DA9" w:rsidRDefault="00206B51" w:rsidP="00206B51">
      <w:pPr>
        <w:spacing w:line="360" w:lineRule="auto"/>
        <w:ind w:left="240" w:hanging="240"/>
        <w:rPr>
          <w:b/>
          <w:i/>
        </w:rPr>
      </w:pPr>
      <w:r w:rsidRPr="00233DA9">
        <w:rPr>
          <w:b/>
          <w:i/>
        </w:rPr>
        <w:t xml:space="preserve">- </w:t>
      </w:r>
      <w:r w:rsidRPr="00233DA9">
        <w:rPr>
          <w:b/>
          <w:i/>
          <w:iCs/>
        </w:rPr>
        <w:t>służyć naszej Ojczyźnie, Rzeczypospolitej Polskiej, rzetelną nauką, pracą i postępowaniem</w:t>
      </w:r>
      <w:r w:rsidRPr="00233DA9">
        <w:rPr>
          <w:b/>
          <w:i/>
        </w:rPr>
        <w:t xml:space="preserve"> - ŚLUBUJEMY</w:t>
      </w:r>
    </w:p>
    <w:p w:rsidR="00206B51" w:rsidRPr="00233DA9" w:rsidRDefault="00206B51" w:rsidP="00206B51">
      <w:pPr>
        <w:spacing w:line="360" w:lineRule="auto"/>
        <w:rPr>
          <w:b/>
          <w:i/>
        </w:rPr>
      </w:pPr>
      <w:r w:rsidRPr="00233DA9">
        <w:rPr>
          <w:b/>
          <w:i/>
        </w:rPr>
        <w:t xml:space="preserve">- </w:t>
      </w:r>
      <w:r w:rsidRPr="00233DA9">
        <w:rPr>
          <w:b/>
          <w:i/>
          <w:iCs/>
        </w:rPr>
        <w:t xml:space="preserve">dbać o dobre imię szkoły  -  </w:t>
      </w:r>
      <w:r w:rsidRPr="00233DA9">
        <w:rPr>
          <w:b/>
          <w:i/>
        </w:rPr>
        <w:t>ŚLUBUJEMY</w:t>
      </w:r>
    </w:p>
    <w:p w:rsidR="00206B51" w:rsidRPr="00233DA9" w:rsidRDefault="00206B51" w:rsidP="00206B51">
      <w:pPr>
        <w:spacing w:line="360" w:lineRule="auto"/>
        <w:rPr>
          <w:b/>
          <w:i/>
        </w:rPr>
      </w:pPr>
      <w:r w:rsidRPr="00233DA9">
        <w:rPr>
          <w:b/>
          <w:i/>
        </w:rPr>
        <w:t xml:space="preserve">- </w:t>
      </w:r>
      <w:r w:rsidRPr="00233DA9">
        <w:rPr>
          <w:b/>
          <w:i/>
          <w:iCs/>
        </w:rPr>
        <w:t xml:space="preserve">solidnie wypełniać obowiązki </w:t>
      </w:r>
      <w:r w:rsidRPr="00233DA9">
        <w:rPr>
          <w:b/>
          <w:i/>
        </w:rPr>
        <w:t xml:space="preserve"> -  ŚLUBUJEMY</w:t>
      </w:r>
    </w:p>
    <w:p w:rsidR="00206B51" w:rsidRPr="00233DA9" w:rsidRDefault="00206B51" w:rsidP="00206B51">
      <w:pPr>
        <w:spacing w:line="360" w:lineRule="auto"/>
        <w:rPr>
          <w:b/>
          <w:i/>
        </w:rPr>
      </w:pPr>
      <w:r w:rsidRPr="00233DA9">
        <w:rPr>
          <w:b/>
          <w:i/>
        </w:rPr>
        <w:t xml:space="preserve">- </w:t>
      </w:r>
      <w:r w:rsidRPr="00233DA9">
        <w:rPr>
          <w:b/>
          <w:i/>
          <w:iCs/>
        </w:rPr>
        <w:t xml:space="preserve">godnie reprezentować  szkołę wytrwałą pracą  </w:t>
      </w:r>
      <w:r w:rsidRPr="00233DA9">
        <w:rPr>
          <w:b/>
          <w:i/>
        </w:rPr>
        <w:t>-  ŚLUBUJEMY</w:t>
      </w:r>
    </w:p>
    <w:p w:rsidR="00206B51" w:rsidRPr="00233DA9" w:rsidRDefault="00206B51" w:rsidP="00206B51">
      <w:pPr>
        <w:spacing w:line="360" w:lineRule="auto"/>
        <w:rPr>
          <w:b/>
          <w:i/>
        </w:rPr>
      </w:pPr>
      <w:r w:rsidRPr="00233DA9">
        <w:rPr>
          <w:b/>
          <w:i/>
        </w:rPr>
        <w:t>- dbać o swoje zdrowie i sprawność fizyczną –  ŚLUBUJEMY</w:t>
      </w:r>
    </w:p>
    <w:p w:rsidR="00206B51" w:rsidRPr="00233DA9" w:rsidRDefault="00206B51" w:rsidP="00206B51">
      <w:pPr>
        <w:spacing w:line="360" w:lineRule="auto"/>
        <w:rPr>
          <w:b/>
          <w:i/>
        </w:rPr>
      </w:pPr>
      <w:r w:rsidRPr="00233DA9">
        <w:rPr>
          <w:b/>
          <w:i/>
        </w:rPr>
        <w:t>- dochować wierności sztandarowi szkoły – ŚLUBUJEMY</w:t>
      </w:r>
    </w:p>
    <w:p w:rsidR="00206B51" w:rsidRPr="00233DA9" w:rsidRDefault="00206B51" w:rsidP="004A4D6C">
      <w:pPr>
        <w:spacing w:line="360" w:lineRule="auto"/>
        <w:ind w:firstLine="567"/>
      </w:pPr>
      <w:r w:rsidRPr="00233DA9">
        <w:rPr>
          <w:b/>
        </w:rPr>
        <w:t xml:space="preserve">3 Maja: - </w:t>
      </w:r>
      <w:r w:rsidRPr="00233DA9">
        <w:t>przebieg uroczystości według schematu z pkt. 1.</w:t>
      </w:r>
    </w:p>
    <w:p w:rsidR="00206B51" w:rsidRPr="00233DA9" w:rsidRDefault="00206B51" w:rsidP="00206B51">
      <w:pPr>
        <w:pStyle w:val="Akapitzlist"/>
        <w:autoSpaceDE w:val="0"/>
        <w:ind w:left="0"/>
        <w:jc w:val="both"/>
        <w:rPr>
          <w:bCs w:val="0"/>
        </w:rPr>
      </w:pPr>
      <w:r w:rsidRPr="00233DA9">
        <w:rPr>
          <w:bCs w:val="0"/>
        </w:rPr>
        <w:t xml:space="preserve">Ad. 3 </w:t>
      </w:r>
      <w:r w:rsidRPr="00233DA9">
        <w:rPr>
          <w:b/>
          <w:bCs w:val="0"/>
        </w:rPr>
        <w:t>Święto Patrona Szkoły 24 maja – ur</w:t>
      </w:r>
      <w:r w:rsidR="00BE3410" w:rsidRPr="00233DA9">
        <w:rPr>
          <w:b/>
          <w:bCs w:val="0"/>
        </w:rPr>
        <w:t>oczystość przekazania sztandaru</w:t>
      </w:r>
    </w:p>
    <w:p w:rsidR="00206B51" w:rsidRPr="00233DA9" w:rsidRDefault="00206B51" w:rsidP="00206B51">
      <w:pPr>
        <w:pStyle w:val="Akapitzlist"/>
        <w:autoSpaceDE w:val="0"/>
        <w:ind w:left="0"/>
        <w:jc w:val="both"/>
        <w:rPr>
          <w:bCs w:val="0"/>
        </w:rPr>
      </w:pPr>
    </w:p>
    <w:p w:rsidR="00206B51" w:rsidRPr="00233DA9" w:rsidRDefault="00206B51" w:rsidP="00206B51">
      <w:pPr>
        <w:pStyle w:val="Akapitzlist"/>
        <w:numPr>
          <w:ilvl w:val="0"/>
          <w:numId w:val="12"/>
        </w:numPr>
        <w:tabs>
          <w:tab w:val="clear" w:pos="1068"/>
          <w:tab w:val="num" w:pos="851"/>
        </w:tabs>
        <w:autoSpaceDE w:val="0"/>
        <w:ind w:hanging="501"/>
        <w:jc w:val="both"/>
        <w:rPr>
          <w:bCs w:val="0"/>
        </w:rPr>
      </w:pPr>
      <w:r w:rsidRPr="00233DA9">
        <w:rPr>
          <w:bCs w:val="0"/>
        </w:rPr>
        <w:t>Uroczystość odbywa się na sali gimnastycznej</w:t>
      </w:r>
    </w:p>
    <w:p w:rsidR="00206B51" w:rsidRPr="00233DA9" w:rsidRDefault="00206B51" w:rsidP="00206B51">
      <w:pPr>
        <w:pStyle w:val="Akapitzlist"/>
        <w:numPr>
          <w:ilvl w:val="0"/>
          <w:numId w:val="12"/>
        </w:numPr>
        <w:tabs>
          <w:tab w:val="clear" w:pos="1068"/>
          <w:tab w:val="num" w:pos="851"/>
        </w:tabs>
        <w:autoSpaceDE w:val="0"/>
        <w:ind w:hanging="501"/>
        <w:jc w:val="both"/>
        <w:rPr>
          <w:bCs w:val="0"/>
        </w:rPr>
      </w:pPr>
      <w:r w:rsidRPr="00233DA9">
        <w:rPr>
          <w:bCs w:val="0"/>
        </w:rPr>
        <w:t>Uczniowie występują w strojach galowych</w:t>
      </w:r>
    </w:p>
    <w:p w:rsidR="00206B51" w:rsidRPr="00233DA9" w:rsidRDefault="00206B51" w:rsidP="00206B51">
      <w:pPr>
        <w:pStyle w:val="Akapitzlist"/>
        <w:numPr>
          <w:ilvl w:val="0"/>
          <w:numId w:val="12"/>
        </w:numPr>
        <w:tabs>
          <w:tab w:val="clear" w:pos="1068"/>
          <w:tab w:val="num" w:pos="851"/>
        </w:tabs>
        <w:autoSpaceDE w:val="0"/>
        <w:ind w:hanging="501"/>
        <w:jc w:val="both"/>
        <w:rPr>
          <w:bCs w:val="0"/>
        </w:rPr>
      </w:pPr>
      <w:r w:rsidRPr="00233DA9">
        <w:rPr>
          <w:bCs w:val="0"/>
        </w:rPr>
        <w:t>Uroczystość przebiega w sposób następujący:</w:t>
      </w:r>
    </w:p>
    <w:p w:rsidR="00206B51" w:rsidRPr="00233DA9" w:rsidRDefault="00206B51" w:rsidP="00206B51">
      <w:pPr>
        <w:pStyle w:val="Akapitzlist"/>
        <w:numPr>
          <w:ilvl w:val="0"/>
          <w:numId w:val="11"/>
        </w:numPr>
        <w:autoSpaceDE w:val="0"/>
        <w:ind w:left="1418" w:hanging="284"/>
        <w:jc w:val="both"/>
        <w:rPr>
          <w:bCs w:val="0"/>
        </w:rPr>
      </w:pPr>
      <w:r w:rsidRPr="00233DA9">
        <w:rPr>
          <w:bCs w:val="0"/>
        </w:rPr>
        <w:t>wprowadzenie sztandaru;</w:t>
      </w:r>
    </w:p>
    <w:p w:rsidR="00206B51" w:rsidRPr="00233DA9" w:rsidRDefault="00206B51" w:rsidP="00206B51">
      <w:pPr>
        <w:pStyle w:val="Akapitzlist"/>
        <w:numPr>
          <w:ilvl w:val="0"/>
          <w:numId w:val="11"/>
        </w:numPr>
        <w:autoSpaceDE w:val="0"/>
        <w:ind w:left="1418" w:hanging="284"/>
        <w:jc w:val="both"/>
        <w:rPr>
          <w:bCs w:val="0"/>
        </w:rPr>
      </w:pPr>
      <w:r w:rsidRPr="00233DA9">
        <w:rPr>
          <w:bCs w:val="0"/>
        </w:rPr>
        <w:t>odśpiewanie hymnu państwowego;</w:t>
      </w:r>
    </w:p>
    <w:p w:rsidR="00206B51" w:rsidRPr="00233DA9" w:rsidRDefault="00206B51" w:rsidP="00206B51">
      <w:pPr>
        <w:pStyle w:val="Akapitzlist"/>
        <w:numPr>
          <w:ilvl w:val="0"/>
          <w:numId w:val="11"/>
        </w:numPr>
        <w:autoSpaceDE w:val="0"/>
        <w:ind w:left="1418" w:hanging="284"/>
        <w:jc w:val="both"/>
        <w:rPr>
          <w:bCs w:val="0"/>
        </w:rPr>
      </w:pPr>
      <w:r w:rsidRPr="00233DA9">
        <w:rPr>
          <w:bCs w:val="0"/>
        </w:rPr>
        <w:t>okolicznościowe wystąpienia;</w:t>
      </w:r>
    </w:p>
    <w:p w:rsidR="00206B51" w:rsidRPr="00233DA9" w:rsidRDefault="00206B51" w:rsidP="00206B51">
      <w:pPr>
        <w:pStyle w:val="Akapitzlist"/>
        <w:numPr>
          <w:ilvl w:val="0"/>
          <w:numId w:val="11"/>
        </w:numPr>
        <w:autoSpaceDE w:val="0"/>
        <w:ind w:left="1418" w:hanging="284"/>
        <w:jc w:val="both"/>
        <w:rPr>
          <w:bCs w:val="0"/>
        </w:rPr>
      </w:pPr>
      <w:r w:rsidRPr="00233DA9">
        <w:rPr>
          <w:bCs w:val="0"/>
        </w:rPr>
        <w:t>część artystyczna przygotowana przez uczniów i nauczycieli;</w:t>
      </w:r>
    </w:p>
    <w:p w:rsidR="00206B51" w:rsidRPr="00233DA9" w:rsidRDefault="00206B51" w:rsidP="00206B51">
      <w:pPr>
        <w:pStyle w:val="Akapitzlist"/>
        <w:numPr>
          <w:ilvl w:val="0"/>
          <w:numId w:val="11"/>
        </w:numPr>
        <w:autoSpaceDE w:val="0"/>
        <w:ind w:left="1418" w:hanging="284"/>
        <w:jc w:val="both"/>
        <w:rPr>
          <w:bCs w:val="0"/>
        </w:rPr>
      </w:pPr>
      <w:r w:rsidRPr="00233DA9">
        <w:rPr>
          <w:bCs w:val="0"/>
        </w:rPr>
        <w:t>przekazanie sztandaru;</w:t>
      </w:r>
    </w:p>
    <w:p w:rsidR="00206B51" w:rsidRPr="00233DA9" w:rsidRDefault="00206B51" w:rsidP="00206B51">
      <w:pPr>
        <w:pStyle w:val="Akapitzlist"/>
        <w:numPr>
          <w:ilvl w:val="0"/>
          <w:numId w:val="11"/>
        </w:numPr>
        <w:autoSpaceDE w:val="0"/>
        <w:ind w:left="1418" w:hanging="284"/>
        <w:jc w:val="both"/>
        <w:rPr>
          <w:bCs w:val="0"/>
        </w:rPr>
      </w:pPr>
      <w:r w:rsidRPr="00233DA9">
        <w:rPr>
          <w:bCs w:val="0"/>
        </w:rPr>
        <w:t>odśpiewanie hymnu szkoły;</w:t>
      </w:r>
    </w:p>
    <w:p w:rsidR="00206B51" w:rsidRPr="00233DA9" w:rsidRDefault="00206B51" w:rsidP="00206B51">
      <w:pPr>
        <w:pStyle w:val="Akapitzlist"/>
        <w:numPr>
          <w:ilvl w:val="0"/>
          <w:numId w:val="11"/>
        </w:numPr>
        <w:autoSpaceDE w:val="0"/>
        <w:ind w:left="1418" w:hanging="284"/>
        <w:jc w:val="both"/>
      </w:pPr>
      <w:r w:rsidRPr="00233DA9">
        <w:t>wyprowadzenie sztandaru;</w:t>
      </w:r>
    </w:p>
    <w:p w:rsidR="00206B51" w:rsidRPr="00233DA9" w:rsidRDefault="00206B51" w:rsidP="00206B51">
      <w:pPr>
        <w:pStyle w:val="Akapitzlist"/>
        <w:autoSpaceDE w:val="0"/>
        <w:jc w:val="both"/>
      </w:pPr>
    </w:p>
    <w:p w:rsidR="00206B51" w:rsidRPr="00233DA9" w:rsidRDefault="00206B51" w:rsidP="00206B51">
      <w:pPr>
        <w:autoSpaceDE w:val="0"/>
        <w:jc w:val="both"/>
        <w:rPr>
          <w:bCs w:val="0"/>
        </w:rPr>
      </w:pPr>
      <w:r w:rsidRPr="00233DA9">
        <w:rPr>
          <w:bCs w:val="0"/>
        </w:rPr>
        <w:t xml:space="preserve">Ad.4 </w:t>
      </w:r>
      <w:r w:rsidRPr="00233DA9">
        <w:rPr>
          <w:b/>
          <w:bCs w:val="0"/>
        </w:rPr>
        <w:t>Zakończenie roku szkolnego z pożegnaniem absolwentów</w:t>
      </w:r>
      <w:r w:rsidRPr="00233DA9">
        <w:rPr>
          <w:bCs w:val="0"/>
        </w:rPr>
        <w:t xml:space="preserve">. </w:t>
      </w:r>
    </w:p>
    <w:p w:rsidR="00206B51" w:rsidRPr="00233DA9" w:rsidRDefault="00206B51" w:rsidP="00206B51">
      <w:pPr>
        <w:autoSpaceDE w:val="0"/>
        <w:jc w:val="both"/>
        <w:rPr>
          <w:bCs w:val="0"/>
        </w:rPr>
      </w:pPr>
    </w:p>
    <w:p w:rsidR="00206B51" w:rsidRPr="00233DA9" w:rsidRDefault="00206B51" w:rsidP="00206B51">
      <w:pPr>
        <w:pStyle w:val="Akapitzlist"/>
        <w:numPr>
          <w:ilvl w:val="0"/>
          <w:numId w:val="8"/>
        </w:numPr>
        <w:autoSpaceDE w:val="0"/>
        <w:ind w:left="851" w:hanging="284"/>
        <w:jc w:val="both"/>
        <w:rPr>
          <w:bCs w:val="0"/>
        </w:rPr>
      </w:pPr>
      <w:r w:rsidRPr="00233DA9">
        <w:rPr>
          <w:bCs w:val="0"/>
        </w:rPr>
        <w:t>Uroczystość odbywa się w sali gimnastycznej.</w:t>
      </w:r>
    </w:p>
    <w:p w:rsidR="00206B51" w:rsidRPr="00233DA9" w:rsidRDefault="00206B51" w:rsidP="00206B51">
      <w:pPr>
        <w:pStyle w:val="Akapitzlist"/>
        <w:numPr>
          <w:ilvl w:val="0"/>
          <w:numId w:val="8"/>
        </w:numPr>
        <w:autoSpaceDE w:val="0"/>
        <w:ind w:left="851" w:hanging="284"/>
        <w:jc w:val="both"/>
        <w:rPr>
          <w:bCs w:val="0"/>
        </w:rPr>
      </w:pPr>
      <w:r w:rsidRPr="00233DA9">
        <w:rPr>
          <w:bCs w:val="0"/>
        </w:rPr>
        <w:t>Uczniowie występują w strojach galowych.</w:t>
      </w:r>
    </w:p>
    <w:p w:rsidR="00206B51" w:rsidRPr="00233DA9" w:rsidRDefault="00206B51" w:rsidP="00206B51">
      <w:pPr>
        <w:pStyle w:val="Akapitzlist"/>
        <w:numPr>
          <w:ilvl w:val="0"/>
          <w:numId w:val="8"/>
        </w:numPr>
        <w:autoSpaceDE w:val="0"/>
        <w:ind w:left="851" w:hanging="284"/>
        <w:jc w:val="both"/>
        <w:rPr>
          <w:bCs w:val="0"/>
        </w:rPr>
      </w:pPr>
      <w:r w:rsidRPr="00233DA9">
        <w:rPr>
          <w:bCs w:val="0"/>
        </w:rPr>
        <w:t>Uroczystość przebiega wg następującego schematu:</w:t>
      </w:r>
    </w:p>
    <w:p w:rsidR="00206B51" w:rsidRPr="00233DA9" w:rsidRDefault="00206B51" w:rsidP="00206B51">
      <w:pPr>
        <w:pStyle w:val="Akapitzlist"/>
        <w:autoSpaceDE w:val="0"/>
        <w:ind w:left="851"/>
        <w:jc w:val="both"/>
        <w:rPr>
          <w:bCs w:val="0"/>
        </w:rPr>
      </w:pPr>
      <w:r w:rsidRPr="00233DA9">
        <w:rPr>
          <w:bCs w:val="0"/>
        </w:rPr>
        <w:t>Część I:</w:t>
      </w:r>
    </w:p>
    <w:p w:rsidR="00206B51" w:rsidRPr="00233DA9" w:rsidRDefault="00206B51" w:rsidP="00206B51">
      <w:pPr>
        <w:pStyle w:val="Akapitzlist"/>
        <w:numPr>
          <w:ilvl w:val="0"/>
          <w:numId w:val="16"/>
        </w:numPr>
        <w:autoSpaceDE w:val="0"/>
        <w:ind w:left="1418" w:hanging="284"/>
        <w:jc w:val="both"/>
        <w:rPr>
          <w:bCs w:val="0"/>
        </w:rPr>
      </w:pPr>
      <w:r w:rsidRPr="00233DA9">
        <w:rPr>
          <w:bCs w:val="0"/>
        </w:rPr>
        <w:t>wprowadzenie sztandaru;</w:t>
      </w:r>
    </w:p>
    <w:p w:rsidR="00206B51" w:rsidRPr="00233DA9" w:rsidRDefault="00206B51" w:rsidP="00206B51">
      <w:pPr>
        <w:pStyle w:val="Akapitzlist"/>
        <w:numPr>
          <w:ilvl w:val="0"/>
          <w:numId w:val="16"/>
        </w:numPr>
        <w:autoSpaceDE w:val="0"/>
        <w:ind w:left="1418" w:hanging="284"/>
        <w:jc w:val="both"/>
        <w:rPr>
          <w:bCs w:val="0"/>
        </w:rPr>
      </w:pPr>
      <w:r w:rsidRPr="00233DA9">
        <w:rPr>
          <w:bCs w:val="0"/>
        </w:rPr>
        <w:t>odśpiewanie hymnu państwowego;</w:t>
      </w:r>
    </w:p>
    <w:p w:rsidR="00206B51" w:rsidRPr="00233DA9" w:rsidRDefault="00206B51" w:rsidP="00206B51">
      <w:pPr>
        <w:pStyle w:val="Akapitzlist"/>
        <w:numPr>
          <w:ilvl w:val="0"/>
          <w:numId w:val="16"/>
        </w:numPr>
        <w:autoSpaceDE w:val="0"/>
        <w:ind w:left="1418" w:hanging="284"/>
        <w:jc w:val="both"/>
        <w:rPr>
          <w:bCs w:val="0"/>
        </w:rPr>
      </w:pPr>
      <w:r w:rsidRPr="00233DA9">
        <w:rPr>
          <w:bCs w:val="0"/>
        </w:rPr>
        <w:t>okolicznościowe przemówienia;</w:t>
      </w:r>
    </w:p>
    <w:p w:rsidR="00206B51" w:rsidRPr="00233DA9" w:rsidRDefault="00206B51" w:rsidP="00206B51">
      <w:pPr>
        <w:pStyle w:val="Akapitzlist"/>
        <w:numPr>
          <w:ilvl w:val="0"/>
          <w:numId w:val="16"/>
        </w:numPr>
        <w:autoSpaceDE w:val="0"/>
        <w:ind w:left="1418" w:hanging="284"/>
        <w:jc w:val="both"/>
        <w:rPr>
          <w:bCs w:val="0"/>
        </w:rPr>
      </w:pPr>
      <w:r w:rsidRPr="00233DA9">
        <w:rPr>
          <w:bCs w:val="0"/>
        </w:rPr>
        <w:t>wręczenie przez dyrektora szkoły najlepszym absolwentom świadectw ukończenia szkoły z wyróżnieniem oraz nagród książkowych i rzeczowych;</w:t>
      </w:r>
    </w:p>
    <w:p w:rsidR="00206B51" w:rsidRPr="00233DA9" w:rsidRDefault="00206B51" w:rsidP="00206B51">
      <w:pPr>
        <w:pStyle w:val="Akapitzlist"/>
        <w:numPr>
          <w:ilvl w:val="0"/>
          <w:numId w:val="16"/>
        </w:numPr>
        <w:autoSpaceDE w:val="0"/>
        <w:ind w:left="1418" w:hanging="284"/>
        <w:jc w:val="both"/>
        <w:rPr>
          <w:bCs w:val="0"/>
        </w:rPr>
      </w:pPr>
      <w:r w:rsidRPr="00233DA9">
        <w:rPr>
          <w:bCs w:val="0"/>
        </w:rPr>
        <w:t>wręczenie przez dyrektora szkoły</w:t>
      </w:r>
      <w:r w:rsidR="003D5CA3" w:rsidRPr="00233DA9">
        <w:rPr>
          <w:bCs w:val="0"/>
        </w:rPr>
        <w:t xml:space="preserve"> listów gratulacyjnych rodzicom</w:t>
      </w:r>
      <w:r w:rsidRPr="00233DA9">
        <w:rPr>
          <w:bCs w:val="0"/>
        </w:rPr>
        <w:t xml:space="preserve"> absolwentów, którzy uzyskali świadectwa ukończenia szkoły z wyróżnieniem;</w:t>
      </w:r>
    </w:p>
    <w:p w:rsidR="00206B51" w:rsidRPr="00233DA9" w:rsidRDefault="00206B51" w:rsidP="00206B51">
      <w:pPr>
        <w:pStyle w:val="Akapitzlist"/>
        <w:numPr>
          <w:ilvl w:val="0"/>
          <w:numId w:val="16"/>
        </w:numPr>
        <w:autoSpaceDE w:val="0"/>
        <w:ind w:left="1418" w:hanging="284"/>
        <w:jc w:val="both"/>
        <w:rPr>
          <w:bCs w:val="0"/>
        </w:rPr>
      </w:pPr>
      <w:r w:rsidRPr="00233DA9">
        <w:rPr>
          <w:bCs w:val="0"/>
        </w:rPr>
        <w:lastRenderedPageBreak/>
        <w:t xml:space="preserve">wręczenie przez wychowawców pozostałym absolwentom świadectw ukończenia szkoły; </w:t>
      </w:r>
    </w:p>
    <w:p w:rsidR="00206B51" w:rsidRPr="00233DA9" w:rsidRDefault="00206B51" w:rsidP="00206B51">
      <w:pPr>
        <w:pStyle w:val="Akapitzlist"/>
        <w:numPr>
          <w:ilvl w:val="0"/>
          <w:numId w:val="16"/>
        </w:numPr>
        <w:autoSpaceDE w:val="0"/>
        <w:ind w:left="1418" w:hanging="284"/>
        <w:jc w:val="both"/>
        <w:rPr>
          <w:bCs w:val="0"/>
        </w:rPr>
      </w:pPr>
      <w:r w:rsidRPr="00233DA9">
        <w:rPr>
          <w:bCs w:val="0"/>
        </w:rPr>
        <w:t>wręczenie przez dyrektora szkoły najlepszym uczniom świadectw z wyróżnieniem i nagród książkowych;</w:t>
      </w:r>
    </w:p>
    <w:p w:rsidR="00206B51" w:rsidRPr="00233DA9" w:rsidRDefault="00206B51" w:rsidP="00206B51">
      <w:pPr>
        <w:pStyle w:val="Akapitzlist"/>
        <w:numPr>
          <w:ilvl w:val="0"/>
          <w:numId w:val="16"/>
        </w:numPr>
        <w:autoSpaceDE w:val="0"/>
        <w:ind w:left="1418" w:hanging="284"/>
        <w:jc w:val="both"/>
        <w:rPr>
          <w:bCs w:val="0"/>
        </w:rPr>
      </w:pPr>
      <w:r w:rsidRPr="00233DA9">
        <w:rPr>
          <w:bCs w:val="0"/>
        </w:rPr>
        <w:t>wręczenie przez dyrektora szkoły pozostałych nagród i wyróżnień;</w:t>
      </w:r>
    </w:p>
    <w:p w:rsidR="00206B51" w:rsidRPr="00233DA9" w:rsidRDefault="00206B51" w:rsidP="00206B51">
      <w:pPr>
        <w:pStyle w:val="Akapitzlist"/>
        <w:numPr>
          <w:ilvl w:val="0"/>
          <w:numId w:val="16"/>
        </w:numPr>
        <w:autoSpaceDE w:val="0"/>
        <w:ind w:left="1418" w:hanging="284"/>
        <w:jc w:val="both"/>
        <w:rPr>
          <w:bCs w:val="0"/>
        </w:rPr>
      </w:pPr>
      <w:r w:rsidRPr="00233DA9">
        <w:rPr>
          <w:bCs w:val="0"/>
        </w:rPr>
        <w:t>odśpiewanie hymnu szkoły;</w:t>
      </w:r>
    </w:p>
    <w:p w:rsidR="00206B51" w:rsidRPr="00233DA9" w:rsidRDefault="00206B51" w:rsidP="00206B51">
      <w:pPr>
        <w:pStyle w:val="Akapitzlist"/>
        <w:numPr>
          <w:ilvl w:val="0"/>
          <w:numId w:val="16"/>
        </w:numPr>
        <w:autoSpaceDE w:val="0"/>
        <w:ind w:left="1418" w:hanging="284"/>
        <w:jc w:val="both"/>
        <w:rPr>
          <w:bCs w:val="0"/>
        </w:rPr>
      </w:pPr>
      <w:r w:rsidRPr="00233DA9">
        <w:rPr>
          <w:bCs w:val="0"/>
        </w:rPr>
        <w:t>wyprowadzenie sztandaru;</w:t>
      </w:r>
    </w:p>
    <w:p w:rsidR="00206B51" w:rsidRPr="00233DA9" w:rsidRDefault="00206B51" w:rsidP="00206B51">
      <w:pPr>
        <w:pStyle w:val="Akapitzlist"/>
        <w:autoSpaceDE w:val="0"/>
        <w:ind w:left="851"/>
        <w:jc w:val="both"/>
        <w:rPr>
          <w:bCs w:val="0"/>
        </w:rPr>
      </w:pPr>
      <w:r w:rsidRPr="00233DA9">
        <w:rPr>
          <w:bCs w:val="0"/>
        </w:rPr>
        <w:t>Część II:</w:t>
      </w:r>
    </w:p>
    <w:p w:rsidR="00206B51" w:rsidRPr="00233DA9" w:rsidRDefault="00206B51" w:rsidP="00206B51">
      <w:pPr>
        <w:pStyle w:val="Akapitzlist"/>
        <w:numPr>
          <w:ilvl w:val="0"/>
          <w:numId w:val="18"/>
        </w:numPr>
        <w:autoSpaceDE w:val="0"/>
        <w:ind w:left="1418" w:hanging="284"/>
        <w:jc w:val="both"/>
        <w:rPr>
          <w:bCs w:val="0"/>
        </w:rPr>
      </w:pPr>
      <w:r w:rsidRPr="00233DA9">
        <w:rPr>
          <w:bCs w:val="0"/>
        </w:rPr>
        <w:t>część artystyczna przygotowana przez uczniów klas siódmych oraz absolwentów.</w:t>
      </w:r>
    </w:p>
    <w:p w:rsidR="004A4D6C" w:rsidRPr="00233DA9" w:rsidRDefault="00206B51" w:rsidP="00567583">
      <w:pPr>
        <w:pStyle w:val="Akapitzlist"/>
        <w:numPr>
          <w:ilvl w:val="0"/>
          <w:numId w:val="18"/>
        </w:numPr>
        <w:autoSpaceDE w:val="0"/>
        <w:ind w:left="1418" w:hanging="284"/>
        <w:jc w:val="both"/>
        <w:rPr>
          <w:bCs w:val="0"/>
        </w:rPr>
      </w:pPr>
      <w:r w:rsidRPr="00233DA9">
        <w:rPr>
          <w:bCs w:val="0"/>
        </w:rPr>
        <w:t>spotkania w klasach – wręczenie uczniom pozostałych świadectw przez wychowawców.</w:t>
      </w:r>
    </w:p>
    <w:p w:rsidR="004A4D6C" w:rsidRPr="00233DA9" w:rsidRDefault="004A4D6C" w:rsidP="00206B51">
      <w:pPr>
        <w:autoSpaceDE w:val="0"/>
        <w:jc w:val="center"/>
        <w:rPr>
          <w:b/>
          <w:sz w:val="28"/>
          <w:szCs w:val="28"/>
        </w:rPr>
      </w:pPr>
    </w:p>
    <w:p w:rsidR="00206B51" w:rsidRPr="00233DA9" w:rsidRDefault="00206B51" w:rsidP="00206B51">
      <w:pPr>
        <w:autoSpaceDE w:val="0"/>
        <w:jc w:val="center"/>
        <w:rPr>
          <w:b/>
          <w:sz w:val="32"/>
          <w:szCs w:val="32"/>
        </w:rPr>
      </w:pPr>
      <w:r w:rsidRPr="00233DA9">
        <w:rPr>
          <w:b/>
          <w:sz w:val="32"/>
          <w:szCs w:val="32"/>
        </w:rPr>
        <w:t>Poczet sztandarowy w szkole</w:t>
      </w:r>
    </w:p>
    <w:p w:rsidR="00206B51" w:rsidRPr="00233DA9" w:rsidRDefault="00206B51" w:rsidP="00206B51">
      <w:pPr>
        <w:autoSpaceDE w:val="0"/>
        <w:jc w:val="both"/>
        <w:rPr>
          <w:bCs w:val="0"/>
        </w:rPr>
      </w:pPr>
      <w:r w:rsidRPr="00233DA9">
        <w:rPr>
          <w:bCs w:val="0"/>
        </w:rPr>
        <w:t>Sztandarem opiekuje się poczet</w:t>
      </w:r>
      <w:r w:rsidRPr="00233DA9">
        <w:rPr>
          <w:b/>
        </w:rPr>
        <w:t xml:space="preserve"> </w:t>
      </w:r>
      <w:r w:rsidRPr="00233DA9">
        <w:t>sztandarowy</w:t>
      </w:r>
      <w:r w:rsidRPr="00233DA9">
        <w:rPr>
          <w:bCs w:val="0"/>
        </w:rPr>
        <w:t xml:space="preserve"> wybrany przez  Radę Pedagogiczną spośród uczniów Szkoły Podstawowej Kadencja pocztów trwa jeden rok.</w:t>
      </w:r>
    </w:p>
    <w:p w:rsidR="00206B51" w:rsidRPr="00233DA9" w:rsidRDefault="00206B51" w:rsidP="00206B51">
      <w:pPr>
        <w:suppressAutoHyphens w:val="0"/>
        <w:jc w:val="both"/>
      </w:pPr>
      <w:r w:rsidRPr="00233DA9">
        <w:rPr>
          <w:bCs w:val="0"/>
        </w:rPr>
        <w:t>Członków p</w:t>
      </w:r>
      <w:r w:rsidRPr="00233DA9">
        <w:t>ocztu sztandarowego winna cechować:</w:t>
      </w:r>
    </w:p>
    <w:p w:rsidR="00206B51" w:rsidRPr="00233DA9" w:rsidRDefault="00206B51" w:rsidP="00206B51">
      <w:pPr>
        <w:numPr>
          <w:ilvl w:val="0"/>
          <w:numId w:val="19"/>
        </w:numPr>
        <w:suppressAutoHyphens w:val="0"/>
        <w:ind w:left="567" w:hanging="283"/>
        <w:jc w:val="both"/>
      </w:pPr>
      <w:r w:rsidRPr="00233DA9">
        <w:t>nienaganna postawa moralna i kultura osobista,</w:t>
      </w:r>
    </w:p>
    <w:p w:rsidR="00206B51" w:rsidRPr="00233DA9" w:rsidRDefault="00206B51" w:rsidP="00206B51">
      <w:pPr>
        <w:numPr>
          <w:ilvl w:val="0"/>
          <w:numId w:val="19"/>
        </w:numPr>
        <w:suppressAutoHyphens w:val="0"/>
        <w:ind w:left="567" w:hanging="283"/>
        <w:jc w:val="both"/>
      </w:pPr>
      <w:r w:rsidRPr="00233DA9">
        <w:t>aktywność i zaangażowanie w życie szkoły i środowiska,</w:t>
      </w:r>
    </w:p>
    <w:p w:rsidR="00206B51" w:rsidRPr="00233DA9" w:rsidRDefault="00206B51" w:rsidP="00567583">
      <w:pPr>
        <w:numPr>
          <w:ilvl w:val="0"/>
          <w:numId w:val="19"/>
        </w:numPr>
        <w:suppressAutoHyphens w:val="0"/>
        <w:ind w:left="567" w:hanging="283"/>
        <w:jc w:val="both"/>
      </w:pPr>
      <w:r w:rsidRPr="00233DA9">
        <w:t>właściwy stosunek do obowiązków szkolnych (zachowanie minimum bardzo d</w:t>
      </w:r>
      <w:r w:rsidR="00567583" w:rsidRPr="00233DA9">
        <w:t xml:space="preserve">obre i średnia ocen minimum 4,0 - w szczególnych przypadkach istnieje możliwość odstępstwa od tego kryterium) </w:t>
      </w:r>
    </w:p>
    <w:p w:rsidR="00206B51" w:rsidRPr="00233DA9" w:rsidRDefault="00206B51" w:rsidP="00206B51">
      <w:pPr>
        <w:autoSpaceDE w:val="0"/>
        <w:jc w:val="both"/>
        <w:rPr>
          <w:bCs w:val="0"/>
        </w:rPr>
      </w:pPr>
      <w:r w:rsidRPr="00233DA9">
        <w:rPr>
          <w:bCs w:val="0"/>
        </w:rPr>
        <w:t>Poczet</w:t>
      </w:r>
      <w:r w:rsidRPr="00233DA9">
        <w:rPr>
          <w:b/>
        </w:rPr>
        <w:t xml:space="preserve"> </w:t>
      </w:r>
      <w:r w:rsidRPr="00233DA9">
        <w:t>sztandarowy</w:t>
      </w:r>
      <w:r w:rsidRPr="00233DA9">
        <w:rPr>
          <w:bCs w:val="0"/>
        </w:rPr>
        <w:t xml:space="preserve"> stanowią:</w:t>
      </w:r>
    </w:p>
    <w:p w:rsidR="00206B51" w:rsidRPr="00233DA9" w:rsidRDefault="00206B51" w:rsidP="00206B51">
      <w:pPr>
        <w:pStyle w:val="Akapitzlist"/>
        <w:numPr>
          <w:ilvl w:val="0"/>
          <w:numId w:val="21"/>
        </w:numPr>
        <w:autoSpaceDE w:val="0"/>
        <w:ind w:left="567" w:hanging="283"/>
        <w:jc w:val="both"/>
        <w:rPr>
          <w:bCs w:val="0"/>
        </w:rPr>
      </w:pPr>
      <w:r w:rsidRPr="00233DA9">
        <w:rPr>
          <w:bCs w:val="0"/>
        </w:rPr>
        <w:t>chorąży pocztu – uczeń</w:t>
      </w:r>
    </w:p>
    <w:p w:rsidR="00206B51" w:rsidRPr="00233DA9" w:rsidRDefault="00206B51" w:rsidP="00206B51">
      <w:pPr>
        <w:pStyle w:val="Akapitzlist"/>
        <w:numPr>
          <w:ilvl w:val="0"/>
          <w:numId w:val="21"/>
        </w:numPr>
        <w:autoSpaceDE w:val="0"/>
        <w:ind w:left="567" w:hanging="283"/>
        <w:jc w:val="both"/>
        <w:rPr>
          <w:bCs w:val="0"/>
        </w:rPr>
      </w:pPr>
      <w:r w:rsidRPr="00233DA9">
        <w:rPr>
          <w:bCs w:val="0"/>
        </w:rPr>
        <w:t>asysta – dwie uczennice</w:t>
      </w:r>
    </w:p>
    <w:p w:rsidR="00206B51" w:rsidRPr="00233DA9" w:rsidRDefault="00206B51" w:rsidP="00206B51">
      <w:pPr>
        <w:autoSpaceDE w:val="0"/>
        <w:jc w:val="both"/>
        <w:rPr>
          <w:b/>
        </w:rPr>
      </w:pPr>
      <w:r w:rsidRPr="00233DA9">
        <w:rPr>
          <w:b/>
        </w:rPr>
        <w:t>Chor</w:t>
      </w:r>
      <w:r w:rsidRPr="00233DA9">
        <w:rPr>
          <w:b/>
          <w:bCs w:val="0"/>
        </w:rPr>
        <w:t>ąż</w:t>
      </w:r>
      <w:r w:rsidRPr="00233DA9">
        <w:rPr>
          <w:b/>
        </w:rPr>
        <w:t>y i asysta powinni by</w:t>
      </w:r>
      <w:r w:rsidRPr="00233DA9">
        <w:rPr>
          <w:bCs w:val="0"/>
        </w:rPr>
        <w:t xml:space="preserve">ć </w:t>
      </w:r>
      <w:r w:rsidRPr="00233DA9">
        <w:rPr>
          <w:b/>
        </w:rPr>
        <w:t>ubrani galowo:</w:t>
      </w:r>
    </w:p>
    <w:p w:rsidR="00206B51" w:rsidRPr="00233DA9" w:rsidRDefault="00206B51" w:rsidP="00206B51">
      <w:pPr>
        <w:numPr>
          <w:ilvl w:val="0"/>
          <w:numId w:val="22"/>
        </w:numPr>
        <w:autoSpaceDE w:val="0"/>
        <w:ind w:left="567" w:hanging="283"/>
        <w:jc w:val="both"/>
        <w:rPr>
          <w:bCs w:val="0"/>
        </w:rPr>
      </w:pPr>
      <w:r w:rsidRPr="00233DA9">
        <w:rPr>
          <w:bCs w:val="0"/>
        </w:rPr>
        <w:t>uczeń - ciemne spodnie, biała koszula i ciemny krawat, ewentualnie marynarka;</w:t>
      </w:r>
    </w:p>
    <w:p w:rsidR="00206B51" w:rsidRPr="00233DA9" w:rsidRDefault="00206B51" w:rsidP="00206B51">
      <w:pPr>
        <w:numPr>
          <w:ilvl w:val="0"/>
          <w:numId w:val="22"/>
        </w:numPr>
        <w:autoSpaceDE w:val="0"/>
        <w:ind w:left="567" w:hanging="283"/>
        <w:jc w:val="both"/>
        <w:rPr>
          <w:bCs w:val="0"/>
        </w:rPr>
      </w:pPr>
      <w:r w:rsidRPr="00233DA9">
        <w:rPr>
          <w:bCs w:val="0"/>
        </w:rPr>
        <w:t>uczennice - białe bluzki i czarne spódnice;</w:t>
      </w:r>
    </w:p>
    <w:p w:rsidR="00206B51" w:rsidRPr="00233DA9" w:rsidRDefault="00206B51" w:rsidP="00206B51">
      <w:pPr>
        <w:autoSpaceDE w:val="0"/>
        <w:jc w:val="both"/>
        <w:rPr>
          <w:b/>
        </w:rPr>
      </w:pPr>
      <w:r w:rsidRPr="00233DA9">
        <w:rPr>
          <w:b/>
        </w:rPr>
        <w:t>Insygnia pocztu sztandarowego:</w:t>
      </w:r>
    </w:p>
    <w:p w:rsidR="00206B51" w:rsidRPr="00233DA9" w:rsidRDefault="00206B51" w:rsidP="00206B51">
      <w:pPr>
        <w:numPr>
          <w:ilvl w:val="0"/>
          <w:numId w:val="23"/>
        </w:numPr>
        <w:autoSpaceDE w:val="0"/>
        <w:ind w:left="567" w:hanging="283"/>
        <w:jc w:val="both"/>
        <w:rPr>
          <w:b/>
        </w:rPr>
      </w:pPr>
      <w:r w:rsidRPr="00233DA9">
        <w:rPr>
          <w:bCs w:val="0"/>
        </w:rPr>
        <w:t>biało-czerwone szarfy przewieszone przez prawe ramię, zwrócone kolorem białym</w:t>
      </w:r>
      <w:r w:rsidRPr="00233DA9">
        <w:rPr>
          <w:b/>
        </w:rPr>
        <w:t xml:space="preserve"> </w:t>
      </w:r>
      <w:r w:rsidRPr="00233DA9">
        <w:rPr>
          <w:bCs w:val="0"/>
        </w:rPr>
        <w:t>w stronę kołnierza, spięte na lewym biodrze;</w:t>
      </w:r>
    </w:p>
    <w:p w:rsidR="00206B51" w:rsidRPr="00233DA9" w:rsidRDefault="00206B51" w:rsidP="00206B51">
      <w:pPr>
        <w:numPr>
          <w:ilvl w:val="0"/>
          <w:numId w:val="23"/>
        </w:numPr>
        <w:autoSpaceDE w:val="0"/>
        <w:ind w:left="567" w:hanging="283"/>
        <w:jc w:val="both"/>
        <w:rPr>
          <w:b/>
        </w:rPr>
      </w:pPr>
      <w:r w:rsidRPr="00233DA9">
        <w:rPr>
          <w:bCs w:val="0"/>
        </w:rPr>
        <w:t>białe rękawiczki;</w:t>
      </w:r>
    </w:p>
    <w:p w:rsidR="00206B51" w:rsidRPr="00233DA9" w:rsidRDefault="00206B51" w:rsidP="00206B51">
      <w:pPr>
        <w:pStyle w:val="Akapitzlist"/>
        <w:autoSpaceDE w:val="0"/>
        <w:ind w:left="0"/>
        <w:jc w:val="both"/>
        <w:rPr>
          <w:bCs w:val="0"/>
        </w:rPr>
      </w:pPr>
      <w:r w:rsidRPr="00233DA9">
        <w:rPr>
          <w:bCs w:val="0"/>
        </w:rPr>
        <w:t xml:space="preserve">Insygnia pocztu </w:t>
      </w:r>
      <w:r w:rsidRPr="00233DA9">
        <w:t xml:space="preserve">sztandarowego </w:t>
      </w:r>
      <w:r w:rsidRPr="00233DA9">
        <w:rPr>
          <w:bCs w:val="0"/>
        </w:rPr>
        <w:t>przechowywane są w gabinecie dyrektora. Całością spraw organizacyjnych pocztu zajmuje się opiekun pocztu wyznaczony przez dyrektora spośród nauczycieli szkoły.</w:t>
      </w:r>
    </w:p>
    <w:p w:rsidR="00206B51" w:rsidRPr="00233DA9" w:rsidRDefault="00206B51" w:rsidP="00206B51">
      <w:pPr>
        <w:autoSpaceDE w:val="0"/>
        <w:ind w:left="720"/>
        <w:jc w:val="both"/>
        <w:rPr>
          <w:bCs w:val="0"/>
        </w:rPr>
      </w:pPr>
    </w:p>
    <w:p w:rsidR="00206B51" w:rsidRPr="00233DA9" w:rsidRDefault="00206B51" w:rsidP="00206B51">
      <w:pPr>
        <w:suppressAutoHyphens w:val="0"/>
        <w:jc w:val="both"/>
      </w:pPr>
      <w:r w:rsidRPr="00233DA9">
        <w:rPr>
          <w:b/>
        </w:rPr>
        <w:t>Ustala się</w:t>
      </w:r>
      <w:r w:rsidRPr="00233DA9">
        <w:t xml:space="preserve"> </w:t>
      </w:r>
      <w:r w:rsidRPr="00233DA9">
        <w:rPr>
          <w:b/>
        </w:rPr>
        <w:t>następujący tryb wyboru członków pocztu</w:t>
      </w:r>
      <w:r w:rsidRPr="00233DA9">
        <w:t>:</w:t>
      </w:r>
    </w:p>
    <w:p w:rsidR="00206B51" w:rsidRPr="00233DA9" w:rsidRDefault="00206B51" w:rsidP="00206B51">
      <w:pPr>
        <w:numPr>
          <w:ilvl w:val="0"/>
          <w:numId w:val="20"/>
        </w:numPr>
        <w:suppressAutoHyphens w:val="0"/>
        <w:ind w:left="567" w:hanging="283"/>
        <w:jc w:val="both"/>
      </w:pPr>
      <w:r w:rsidRPr="00233DA9">
        <w:t>kandydatów zgłaszają na  piśmie wychowawcy klas siódmych szkoły podstawowej na początku kwietnia każdego roku  szkolnego w liczbie m</w:t>
      </w:r>
      <w:r w:rsidR="00FA62DB" w:rsidRPr="00233DA9">
        <w:t xml:space="preserve">inimum 6 dziewcząt i </w:t>
      </w:r>
      <w:r w:rsidR="004A4D6C" w:rsidRPr="00233DA9">
        <w:t> </w:t>
      </w:r>
      <w:r w:rsidR="00FA62DB" w:rsidRPr="00233DA9">
        <w:t>3</w:t>
      </w:r>
      <w:r w:rsidR="004A4D6C" w:rsidRPr="00233DA9">
        <w:t> </w:t>
      </w:r>
      <w:r w:rsidR="00FA62DB" w:rsidRPr="00233DA9">
        <w:t xml:space="preserve"> chłopców</w:t>
      </w:r>
      <w:r w:rsidR="00DE5A29" w:rsidRPr="00233DA9">
        <w:t> </w:t>
      </w:r>
      <w:r w:rsidR="00DC4E6E" w:rsidRPr="00233DA9">
        <w:t>z </w:t>
      </w:r>
      <w:r w:rsidRPr="00233DA9">
        <w:t>każdej szkoły, krótko uzasadniając propozycje,</w:t>
      </w:r>
    </w:p>
    <w:p w:rsidR="00206B51" w:rsidRPr="00233DA9" w:rsidRDefault="00206B51" w:rsidP="00206B51">
      <w:pPr>
        <w:numPr>
          <w:ilvl w:val="0"/>
          <w:numId w:val="20"/>
        </w:numPr>
        <w:suppressAutoHyphens w:val="0"/>
        <w:ind w:left="567" w:hanging="283"/>
        <w:jc w:val="both"/>
      </w:pPr>
      <w:r w:rsidRPr="00233DA9">
        <w:t>skład pocztu ustala</w:t>
      </w:r>
      <w:r w:rsidR="00567583" w:rsidRPr="00233DA9">
        <w:t xml:space="preserve"> Rada Pedagogiczna wybierając</w:t>
      </w:r>
      <w:r w:rsidRPr="00233DA9">
        <w:t xml:space="preserve"> 2 składy (podstawowy i </w:t>
      </w:r>
      <w:r w:rsidR="00567583" w:rsidRPr="00233DA9">
        <w:t>rezerwowy)</w:t>
      </w:r>
      <w:r w:rsidRPr="00233DA9">
        <w:t>,</w:t>
      </w:r>
    </w:p>
    <w:p w:rsidR="00DC4E6E" w:rsidRPr="00233DA9" w:rsidRDefault="00206B51" w:rsidP="00567583">
      <w:pPr>
        <w:numPr>
          <w:ilvl w:val="0"/>
          <w:numId w:val="20"/>
        </w:numPr>
        <w:suppressAutoHyphens w:val="0"/>
        <w:ind w:left="567" w:hanging="283"/>
        <w:jc w:val="both"/>
      </w:pPr>
      <w:r w:rsidRPr="00233DA9">
        <w:t>Uzupełnienie lub zmiana członków pocztu  (z przyczyn losowych lub ze względu na kryteria określone powyżej)</w:t>
      </w:r>
      <w:r w:rsidR="003D5CA3" w:rsidRPr="00233DA9">
        <w:t xml:space="preserve"> jest możliwa w każdym </w:t>
      </w:r>
      <w:r w:rsidRPr="00233DA9">
        <w:t xml:space="preserve"> czasie.</w:t>
      </w:r>
    </w:p>
    <w:p w:rsidR="003D5CA3" w:rsidRPr="00233DA9" w:rsidRDefault="003D5CA3" w:rsidP="00DC4E6E">
      <w:pPr>
        <w:autoSpaceDE w:val="0"/>
        <w:rPr>
          <w:b/>
          <w:sz w:val="28"/>
          <w:szCs w:val="28"/>
        </w:rPr>
      </w:pPr>
    </w:p>
    <w:p w:rsidR="00206B51" w:rsidRPr="00233DA9" w:rsidRDefault="00206B51" w:rsidP="00206B51">
      <w:pPr>
        <w:autoSpaceDE w:val="0"/>
        <w:jc w:val="center"/>
        <w:rPr>
          <w:b/>
          <w:sz w:val="32"/>
          <w:szCs w:val="32"/>
        </w:rPr>
      </w:pPr>
      <w:r w:rsidRPr="00233DA9">
        <w:rPr>
          <w:b/>
          <w:sz w:val="32"/>
          <w:szCs w:val="32"/>
        </w:rPr>
        <w:t xml:space="preserve">Opis zachowania się uczniów i pocztu sztandarowego  </w:t>
      </w:r>
    </w:p>
    <w:p w:rsidR="00206B51" w:rsidRPr="00233DA9" w:rsidRDefault="00206B51" w:rsidP="00206B51">
      <w:pPr>
        <w:autoSpaceDE w:val="0"/>
        <w:jc w:val="center"/>
        <w:rPr>
          <w:b/>
          <w:sz w:val="32"/>
          <w:szCs w:val="32"/>
        </w:rPr>
      </w:pPr>
      <w:r w:rsidRPr="00233DA9">
        <w:rPr>
          <w:b/>
          <w:sz w:val="32"/>
          <w:szCs w:val="32"/>
        </w:rPr>
        <w:t>w trakcie oficjalnych uroczysto</w:t>
      </w:r>
      <w:r w:rsidRPr="00233DA9">
        <w:rPr>
          <w:bCs w:val="0"/>
          <w:sz w:val="32"/>
          <w:szCs w:val="32"/>
        </w:rPr>
        <w:t>ś</w:t>
      </w:r>
      <w:r w:rsidRPr="00233DA9">
        <w:rPr>
          <w:b/>
          <w:sz w:val="32"/>
          <w:szCs w:val="32"/>
        </w:rPr>
        <w:t>ci</w:t>
      </w:r>
    </w:p>
    <w:p w:rsidR="00206B51" w:rsidRPr="00233DA9" w:rsidRDefault="00206B51" w:rsidP="00206B51">
      <w:pPr>
        <w:autoSpaceDE w:val="0"/>
        <w:jc w:val="both"/>
        <w:rPr>
          <w:bCs w:val="0"/>
        </w:rPr>
      </w:pPr>
      <w:r w:rsidRPr="00233DA9">
        <w:rPr>
          <w:bCs w:val="0"/>
        </w:rPr>
        <w:t>Komendy podaje osoba prowadząca uroczystość:</w:t>
      </w:r>
    </w:p>
    <w:p w:rsidR="00206B51" w:rsidRPr="00233DA9" w:rsidRDefault="00206B51" w:rsidP="00206B51">
      <w:pPr>
        <w:autoSpaceDE w:val="0"/>
        <w:jc w:val="both"/>
        <w:rPr>
          <w:b/>
        </w:rPr>
      </w:pPr>
      <w:r w:rsidRPr="00233DA9">
        <w:rPr>
          <w:bCs w:val="0"/>
        </w:rPr>
        <w:t>„</w:t>
      </w:r>
      <w:r w:rsidRPr="00233DA9">
        <w:rPr>
          <w:b/>
        </w:rPr>
        <w:t>Baczno</w:t>
      </w:r>
      <w:r w:rsidRPr="00233DA9">
        <w:rPr>
          <w:b/>
          <w:bCs w:val="0"/>
        </w:rPr>
        <w:t>ść</w:t>
      </w:r>
      <w:r w:rsidRPr="00233DA9">
        <w:rPr>
          <w:b/>
        </w:rPr>
        <w:t>”</w:t>
      </w:r>
    </w:p>
    <w:p w:rsidR="00206B51" w:rsidRPr="00233DA9" w:rsidRDefault="00206B51" w:rsidP="00206B51">
      <w:pPr>
        <w:autoSpaceDE w:val="0"/>
        <w:jc w:val="both"/>
        <w:rPr>
          <w:bCs w:val="0"/>
        </w:rPr>
      </w:pPr>
      <w:r w:rsidRPr="00233DA9">
        <w:rPr>
          <w:bCs w:val="0"/>
        </w:rPr>
        <w:t>„</w:t>
      </w:r>
      <w:r w:rsidRPr="00233DA9">
        <w:rPr>
          <w:b/>
        </w:rPr>
        <w:t>Poczet</w:t>
      </w:r>
      <w:r w:rsidRPr="00233DA9">
        <w:rPr>
          <w:sz w:val="28"/>
          <w:szCs w:val="28"/>
        </w:rPr>
        <w:t xml:space="preserve"> </w:t>
      </w:r>
      <w:r w:rsidRPr="00233DA9">
        <w:rPr>
          <w:b/>
        </w:rPr>
        <w:t>sztandarowy wprowadzi</w:t>
      </w:r>
      <w:r w:rsidRPr="00233DA9">
        <w:rPr>
          <w:bCs w:val="0"/>
        </w:rPr>
        <w:t>ć</w:t>
      </w:r>
      <w:r w:rsidRPr="00233DA9">
        <w:rPr>
          <w:b/>
        </w:rPr>
        <w:t xml:space="preserve">” </w:t>
      </w:r>
      <w:r w:rsidRPr="00233DA9">
        <w:rPr>
          <w:bCs w:val="0"/>
        </w:rPr>
        <w:t xml:space="preserve">– uczniowie bez nakryć głowy, zachowują postawę zasadniczą. Poczet występuje zawsze lewą nogą. Poczet sztandarowy wchodzi na miejsce </w:t>
      </w:r>
      <w:r w:rsidRPr="00233DA9">
        <w:rPr>
          <w:bCs w:val="0"/>
        </w:rPr>
        <w:lastRenderedPageBreak/>
        <w:t xml:space="preserve">uroczystości. Jeśli droga przemarszu jest wąska, poczet może iść „gęsiego”, przy czym osoba trzymająca  sztandar  idzie w środku. W trakcie przemarszu wszyscy stoją, a sztandar należy pochylić pod kątem 45° do przodu. Poczet zajmuje miejsce przodem do zgromadzonych i podnosi sztandar do pionu. </w:t>
      </w:r>
    </w:p>
    <w:p w:rsidR="00206B51" w:rsidRPr="00233DA9" w:rsidRDefault="00206B51" w:rsidP="00206B51">
      <w:pPr>
        <w:autoSpaceDE w:val="0"/>
        <w:jc w:val="both"/>
        <w:rPr>
          <w:bCs w:val="0"/>
        </w:rPr>
      </w:pPr>
      <w:r w:rsidRPr="00233DA9">
        <w:rPr>
          <w:bCs w:val="0"/>
        </w:rPr>
        <w:t>„</w:t>
      </w:r>
      <w:r w:rsidRPr="00233DA9">
        <w:rPr>
          <w:b/>
        </w:rPr>
        <w:t>Do hymnu pa</w:t>
      </w:r>
      <w:r w:rsidRPr="00233DA9">
        <w:rPr>
          <w:b/>
          <w:bCs w:val="0"/>
        </w:rPr>
        <w:t>ń</w:t>
      </w:r>
      <w:r w:rsidRPr="00233DA9">
        <w:rPr>
          <w:b/>
        </w:rPr>
        <w:t>stwowego</w:t>
      </w:r>
      <w:r w:rsidRPr="00233DA9">
        <w:rPr>
          <w:bCs w:val="0"/>
        </w:rPr>
        <w:t xml:space="preserve">”- odśpiewany lub odtworzony zostaje hymn państwowy W trakcie hymnu sztandar należy pochylić pod kątem 45°, drzewce mogą być oparte o podłogę. </w:t>
      </w:r>
    </w:p>
    <w:p w:rsidR="00206B51" w:rsidRPr="00233DA9" w:rsidRDefault="00206B51" w:rsidP="00206B51">
      <w:pPr>
        <w:autoSpaceDE w:val="0"/>
        <w:jc w:val="both"/>
        <w:rPr>
          <w:bCs w:val="0"/>
        </w:rPr>
      </w:pPr>
      <w:r w:rsidRPr="00233DA9">
        <w:rPr>
          <w:b/>
        </w:rPr>
        <w:t xml:space="preserve">„Po hymnie” – </w:t>
      </w:r>
      <w:r w:rsidRPr="00233DA9">
        <w:rPr>
          <w:bCs w:val="0"/>
        </w:rPr>
        <w:t>uczestnicy uroczystości przyjmują postawę swobodną Sztandarowy podnosi sztandar do pionu i przyjmuje pozycję „do nogi”.</w:t>
      </w:r>
    </w:p>
    <w:p w:rsidR="00206B51" w:rsidRPr="00233DA9" w:rsidRDefault="00206B51" w:rsidP="00206B51">
      <w:pPr>
        <w:autoSpaceDE w:val="0"/>
        <w:jc w:val="both"/>
        <w:rPr>
          <w:bCs w:val="0"/>
        </w:rPr>
      </w:pPr>
      <w:r w:rsidRPr="00233DA9">
        <w:rPr>
          <w:bCs w:val="0"/>
        </w:rPr>
        <w:t>Na koniec uroczystości prowadzący podaje komendę:</w:t>
      </w:r>
    </w:p>
    <w:p w:rsidR="00206B51" w:rsidRPr="00233DA9" w:rsidRDefault="00206B51" w:rsidP="00206B51">
      <w:pPr>
        <w:autoSpaceDE w:val="0"/>
        <w:jc w:val="both"/>
        <w:rPr>
          <w:bCs w:val="0"/>
        </w:rPr>
      </w:pPr>
      <w:r w:rsidRPr="00233DA9">
        <w:rPr>
          <w:bCs w:val="0"/>
        </w:rPr>
        <w:t>„</w:t>
      </w:r>
      <w:r w:rsidRPr="00233DA9">
        <w:rPr>
          <w:b/>
        </w:rPr>
        <w:t xml:space="preserve">Do hymnu szkoły podstawowej” / </w:t>
      </w:r>
      <w:r w:rsidRPr="00233DA9">
        <w:t>(szta</w:t>
      </w:r>
      <w:r w:rsidRPr="00233DA9">
        <w:rPr>
          <w:bCs w:val="0"/>
        </w:rPr>
        <w:t>ndar pochylony j.</w:t>
      </w:r>
      <w:r w:rsidR="003D5CA3" w:rsidRPr="00233DA9">
        <w:rPr>
          <w:bCs w:val="0"/>
        </w:rPr>
        <w:t xml:space="preserve"> </w:t>
      </w:r>
      <w:r w:rsidRPr="00233DA9">
        <w:rPr>
          <w:bCs w:val="0"/>
        </w:rPr>
        <w:t xml:space="preserve">w.) </w:t>
      </w:r>
    </w:p>
    <w:p w:rsidR="00206B51" w:rsidRPr="00233DA9" w:rsidRDefault="00206B51" w:rsidP="00206B51">
      <w:pPr>
        <w:autoSpaceDE w:val="0"/>
        <w:jc w:val="both"/>
        <w:rPr>
          <w:bCs w:val="0"/>
        </w:rPr>
      </w:pPr>
      <w:r w:rsidRPr="00233DA9">
        <w:rPr>
          <w:b/>
        </w:rPr>
        <w:t xml:space="preserve"> „Poczet sztandarowy wyprowadzi</w:t>
      </w:r>
      <w:r w:rsidRPr="00233DA9">
        <w:rPr>
          <w:bCs w:val="0"/>
        </w:rPr>
        <w:t>ć</w:t>
      </w:r>
      <w:r w:rsidRPr="00233DA9">
        <w:rPr>
          <w:b/>
        </w:rPr>
        <w:t xml:space="preserve">” </w:t>
      </w:r>
      <w:r w:rsidRPr="00233DA9">
        <w:rPr>
          <w:bCs w:val="0"/>
        </w:rPr>
        <w:t>zachowanie młodzieży i czynności pocztu są analogiczne do sytuacji wprowadzania pocztu do sali.</w:t>
      </w:r>
    </w:p>
    <w:p w:rsidR="003D5CA3" w:rsidRPr="00233DA9" w:rsidRDefault="003D5CA3" w:rsidP="00206B51">
      <w:pPr>
        <w:autoSpaceDE w:val="0"/>
        <w:jc w:val="both"/>
        <w:rPr>
          <w:bCs w:val="0"/>
        </w:rPr>
      </w:pPr>
    </w:p>
    <w:p w:rsidR="00206B51" w:rsidRPr="00233DA9" w:rsidRDefault="00206B51" w:rsidP="00206B51">
      <w:pPr>
        <w:autoSpaceDE w:val="0"/>
        <w:jc w:val="center"/>
        <w:rPr>
          <w:b/>
          <w:sz w:val="28"/>
          <w:szCs w:val="28"/>
        </w:rPr>
      </w:pPr>
      <w:r w:rsidRPr="00233DA9">
        <w:rPr>
          <w:b/>
          <w:sz w:val="28"/>
          <w:szCs w:val="28"/>
        </w:rPr>
        <w:t>Opis zachowania się pocztu sztandarowego</w:t>
      </w:r>
    </w:p>
    <w:p w:rsidR="00D97BD4" w:rsidRPr="00233DA9" w:rsidRDefault="00D97BD4" w:rsidP="00206B51">
      <w:pPr>
        <w:autoSpaceDE w:val="0"/>
        <w:jc w:val="center"/>
        <w:rPr>
          <w:b/>
          <w:sz w:val="28"/>
          <w:szCs w:val="28"/>
        </w:rPr>
      </w:pPr>
    </w:p>
    <w:tbl>
      <w:tblPr>
        <w:tblW w:w="0" w:type="auto"/>
        <w:tblInd w:w="-10" w:type="dxa"/>
        <w:tblLayout w:type="fixed"/>
        <w:tblLook w:val="0000" w:firstRow="0" w:lastRow="0" w:firstColumn="0" w:lastColumn="0" w:noHBand="0" w:noVBand="0"/>
      </w:tblPr>
      <w:tblGrid>
        <w:gridCol w:w="2381"/>
        <w:gridCol w:w="7381"/>
      </w:tblGrid>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center"/>
            </w:pPr>
            <w:r w:rsidRPr="00233DA9">
              <w:t>Postawy sztandaru</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center"/>
            </w:pPr>
            <w:r w:rsidRPr="00233DA9">
              <w:t>Opis sytuacyjny sztandaru</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pPr>
            <w:r w:rsidRPr="00233DA9">
              <w:t>Postawa „zasadnicza”</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Sztandar postawiony na dolnej części drzewca przy prawej nodze na wysokości czubka buta. Drzewce podtrzymywane  prawą ręką powyżej pasa, łokieć prawej ręki lekko przyciśnięty do ciała. Lewa ręka wzdłuż lewego boku</w:t>
            </w:r>
            <w:r w:rsidRPr="00233DA9">
              <w:rPr>
                <w:sz w:val="22"/>
                <w:szCs w:val="22"/>
              </w:rPr>
              <w:t xml:space="preserve">. </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pPr>
            <w:r w:rsidRPr="00233DA9">
              <w:t>Postawa „spocznij”</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Sztandar trzymany przy prawej nodze jak w postawie „zasadniczej”. Chorąży i asysta w postawie „spocznij”.</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pPr>
            <w:r w:rsidRPr="00233DA9">
              <w:t>Postawa „na ramię”</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 xml:space="preserve">Chorąży kładzie  drzewce prawą ręką (pomaga lewą) na prawe ramię i trzyma je pod kątem 45º. Płat sztandaru powinien być oddalony od boku przynajmniej na szerokość dłoni. </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pPr>
            <w:r w:rsidRPr="00233DA9">
              <w:t>Postawa „prezentuj”</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Z postawy „zasadniczej” chorąży podnosi sztandar prawą ręką pionowo do góry wzdłuż prawego ramienia (dłoń prawej ręki na wysokości barku). Następnie lewą ręką chwyta drzewce sztandaru tuż pod prawą, po czym opuszcza prawą rękę na całą długość, obejmując nią dolną część drzewca. Asysta przyjmuje postawę zasadniczą „baczność”.</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pPr>
            <w:r w:rsidRPr="00233DA9">
              <w:t xml:space="preserve">Salutowanie sztandarem </w:t>
            </w:r>
          </w:p>
          <w:p w:rsidR="00206B51" w:rsidRPr="00233DA9" w:rsidRDefault="00206B51" w:rsidP="00212DE3">
            <w:pPr>
              <w:autoSpaceDE w:val="0"/>
            </w:pPr>
            <w:r w:rsidRPr="00233DA9">
              <w:t>w miejscu</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Wykonuje się z postawy „prezentuj”. Chorąży robi zwrot w prawo skos z jednoczesnym wysunięciem lewej nogi w przód na odległość jednej stopy i pochyla sztandar w przód pod kątem 45º. W przypadku ograniczenia miejsca sztandar może być pochylony bokiem w stosunku do frontu pocztów Po czasie „salutowania” przenosi sztandar bez komendy do położenia „prezentuj”. Asysta sztandaru w postawie „zasadniczej”.</w:t>
            </w:r>
          </w:p>
        </w:tc>
      </w:tr>
      <w:tr w:rsidR="00233DA9" w:rsidRPr="00233DA9" w:rsidTr="00212DE3">
        <w:tc>
          <w:tcPr>
            <w:tcW w:w="238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pPr>
            <w:r w:rsidRPr="00233DA9">
              <w:t xml:space="preserve">Salutowanie sztandarem </w:t>
            </w:r>
          </w:p>
          <w:p w:rsidR="00206B51" w:rsidRPr="00233DA9" w:rsidRDefault="00206B51" w:rsidP="00212DE3">
            <w:pPr>
              <w:autoSpaceDE w:val="0"/>
              <w:jc w:val="both"/>
            </w:pPr>
            <w:r w:rsidRPr="00233DA9">
              <w:t>w marszu</w:t>
            </w:r>
          </w:p>
        </w:tc>
        <w:tc>
          <w:tcPr>
            <w:tcW w:w="7381"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both"/>
            </w:pPr>
            <w:r w:rsidRPr="00233DA9">
              <w:t>Z położenia „na ramię” w taki sam sposób jak przy „salutowaniu w miejscu”.  Komendy: „na prawo (lewo) patrz – pochyla sztandar,</w:t>
            </w:r>
          </w:p>
          <w:p w:rsidR="00206B51" w:rsidRPr="00233DA9" w:rsidRDefault="00206B51" w:rsidP="00212DE3">
            <w:pPr>
              <w:autoSpaceDE w:val="0"/>
              <w:jc w:val="both"/>
            </w:pPr>
            <w:r w:rsidRPr="00233DA9">
              <w:t xml:space="preserve"> „baczność” – przenosi sztandar na ramię.</w:t>
            </w:r>
          </w:p>
        </w:tc>
      </w:tr>
    </w:tbl>
    <w:p w:rsidR="003D5CA3" w:rsidRPr="00233DA9" w:rsidRDefault="003D5CA3" w:rsidP="00206B51">
      <w:pPr>
        <w:autoSpaceDE w:val="0"/>
        <w:jc w:val="center"/>
        <w:rPr>
          <w:b/>
          <w:bCs w:val="0"/>
          <w:sz w:val="28"/>
          <w:szCs w:val="28"/>
        </w:rPr>
      </w:pPr>
    </w:p>
    <w:p w:rsidR="00206B51" w:rsidRPr="00233DA9" w:rsidRDefault="00206B51" w:rsidP="00206B51">
      <w:pPr>
        <w:autoSpaceDE w:val="0"/>
        <w:jc w:val="center"/>
        <w:rPr>
          <w:b/>
          <w:bCs w:val="0"/>
          <w:sz w:val="32"/>
          <w:szCs w:val="32"/>
        </w:rPr>
      </w:pPr>
      <w:r w:rsidRPr="00233DA9">
        <w:rPr>
          <w:b/>
          <w:bCs w:val="0"/>
          <w:sz w:val="32"/>
          <w:szCs w:val="32"/>
        </w:rPr>
        <w:t>Ceremoniał ślubowania klas pierwszych</w:t>
      </w:r>
    </w:p>
    <w:p w:rsidR="00D97BD4" w:rsidRPr="00233DA9" w:rsidRDefault="00D97BD4" w:rsidP="00206B51">
      <w:pPr>
        <w:autoSpaceDE w:val="0"/>
        <w:jc w:val="center"/>
        <w:rPr>
          <w:b/>
          <w:bCs w:val="0"/>
          <w:sz w:val="28"/>
          <w:szCs w:val="28"/>
        </w:rPr>
      </w:pPr>
    </w:p>
    <w:tbl>
      <w:tblPr>
        <w:tblpPr w:leftFromText="141" w:rightFromText="141" w:vertAnchor="text" w:horzAnchor="margin" w:tblpY="58"/>
        <w:tblW w:w="9889" w:type="dxa"/>
        <w:tblLayout w:type="fixed"/>
        <w:tblLook w:val="0000" w:firstRow="0" w:lastRow="0" w:firstColumn="0" w:lastColumn="0" w:noHBand="0" w:noVBand="0"/>
      </w:tblPr>
      <w:tblGrid>
        <w:gridCol w:w="567"/>
        <w:gridCol w:w="2127"/>
        <w:gridCol w:w="2551"/>
        <w:gridCol w:w="2234"/>
        <w:gridCol w:w="2410"/>
      </w:tblGrid>
      <w:tr w:rsidR="00233DA9" w:rsidRPr="00233DA9" w:rsidTr="00212DE3">
        <w:tc>
          <w:tcPr>
            <w:tcW w:w="56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Lp.</w:t>
            </w:r>
          </w:p>
        </w:tc>
        <w:tc>
          <w:tcPr>
            <w:tcW w:w="212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center"/>
              <w:rPr>
                <w:bCs w:val="0"/>
              </w:rPr>
            </w:pPr>
            <w:r w:rsidRPr="00233DA9">
              <w:rPr>
                <w:bCs w:val="0"/>
                <w:sz w:val="22"/>
                <w:szCs w:val="22"/>
              </w:rPr>
              <w:t>Komendy</w:t>
            </w:r>
          </w:p>
        </w:tc>
        <w:tc>
          <w:tcPr>
            <w:tcW w:w="2551"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center"/>
              <w:rPr>
                <w:bCs w:val="0"/>
              </w:rPr>
            </w:pPr>
            <w:r w:rsidRPr="00233DA9">
              <w:rPr>
                <w:bCs w:val="0"/>
                <w:sz w:val="22"/>
                <w:szCs w:val="22"/>
              </w:rPr>
              <w:t xml:space="preserve">Opis zachowania się uczestników </w:t>
            </w:r>
          </w:p>
        </w:tc>
        <w:tc>
          <w:tcPr>
            <w:tcW w:w="2234"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center"/>
              <w:rPr>
                <w:bCs w:val="0"/>
              </w:rPr>
            </w:pPr>
            <w:r w:rsidRPr="00233DA9">
              <w:rPr>
                <w:bCs w:val="0"/>
                <w:sz w:val="22"/>
                <w:szCs w:val="22"/>
              </w:rPr>
              <w:t>Poczet sztandarowy</w:t>
            </w:r>
          </w:p>
        </w:tc>
        <w:tc>
          <w:tcPr>
            <w:tcW w:w="241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tabs>
                <w:tab w:val="left" w:pos="905"/>
              </w:tabs>
              <w:autoSpaceDE w:val="0"/>
              <w:snapToGrid w:val="0"/>
              <w:jc w:val="center"/>
              <w:rPr>
                <w:bCs w:val="0"/>
              </w:rPr>
            </w:pPr>
            <w:r w:rsidRPr="00233DA9">
              <w:rPr>
                <w:bCs w:val="0"/>
                <w:sz w:val="22"/>
                <w:szCs w:val="22"/>
              </w:rPr>
              <w:t>Sztandar</w:t>
            </w:r>
          </w:p>
        </w:tc>
      </w:tr>
      <w:tr w:rsidR="00233DA9" w:rsidRPr="00233DA9" w:rsidTr="00212DE3">
        <w:tc>
          <w:tcPr>
            <w:tcW w:w="56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1.</w:t>
            </w:r>
          </w:p>
        </w:tc>
        <w:tc>
          <w:tcPr>
            <w:tcW w:w="212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sz w:val="22"/>
                <w:szCs w:val="22"/>
              </w:rPr>
              <w:t>proszę wstać</w:t>
            </w:r>
          </w:p>
        </w:tc>
        <w:tc>
          <w:tcPr>
            <w:tcW w:w="2551"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rPr>
                <w:bCs w:val="0"/>
              </w:rPr>
            </w:pPr>
            <w:r w:rsidRPr="00233DA9">
              <w:rPr>
                <w:bCs w:val="0"/>
                <w:sz w:val="22"/>
                <w:szCs w:val="22"/>
              </w:rPr>
              <w:t>uczestnicy wstają</w:t>
            </w:r>
          </w:p>
        </w:tc>
        <w:tc>
          <w:tcPr>
            <w:tcW w:w="2234"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w:t>
            </w:r>
          </w:p>
        </w:tc>
        <w:tc>
          <w:tcPr>
            <w:tcW w:w="241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w:t>
            </w:r>
          </w:p>
        </w:tc>
      </w:tr>
      <w:tr w:rsidR="00233DA9" w:rsidRPr="00233DA9" w:rsidTr="00212DE3">
        <w:tc>
          <w:tcPr>
            <w:tcW w:w="56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2.</w:t>
            </w:r>
          </w:p>
        </w:tc>
        <w:tc>
          <w:tcPr>
            <w:tcW w:w="2127"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Baczność,</w:t>
            </w:r>
          </w:p>
          <w:p w:rsidR="00206B51" w:rsidRPr="00233DA9" w:rsidRDefault="00206B51" w:rsidP="00212DE3">
            <w:pPr>
              <w:tabs>
                <w:tab w:val="left" w:pos="905"/>
              </w:tabs>
              <w:autoSpaceDE w:val="0"/>
              <w:jc w:val="both"/>
              <w:rPr>
                <w:bCs w:val="0"/>
              </w:rPr>
            </w:pPr>
            <w:r w:rsidRPr="00233DA9">
              <w:rPr>
                <w:bCs w:val="0"/>
                <w:sz w:val="22"/>
                <w:szCs w:val="22"/>
              </w:rPr>
              <w:t>sztandar wprowadzić</w:t>
            </w:r>
          </w:p>
        </w:tc>
        <w:tc>
          <w:tcPr>
            <w:tcW w:w="255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uczestnicy postawa „zasadnicza”</w:t>
            </w:r>
          </w:p>
          <w:p w:rsidR="00206B51" w:rsidRPr="00233DA9" w:rsidRDefault="00206B51" w:rsidP="00212DE3">
            <w:pPr>
              <w:tabs>
                <w:tab w:val="left" w:pos="905"/>
              </w:tabs>
              <w:autoSpaceDE w:val="0"/>
              <w:jc w:val="both"/>
              <w:rPr>
                <w:bCs w:val="0"/>
              </w:rPr>
            </w:pPr>
          </w:p>
        </w:tc>
        <w:tc>
          <w:tcPr>
            <w:tcW w:w="2234"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rPr>
                <w:bCs w:val="0"/>
              </w:rPr>
            </w:pPr>
            <w:r w:rsidRPr="00233DA9">
              <w:rPr>
                <w:bCs w:val="0"/>
              </w:rPr>
              <w:t xml:space="preserve">- wprowadzenie sztandaru zatrzymanie                  </w:t>
            </w:r>
            <w:r w:rsidRPr="00233DA9">
              <w:rPr>
                <w:bCs w:val="0"/>
              </w:rPr>
              <w:lastRenderedPageBreak/>
              <w:t>w ustalonym miejscu</w:t>
            </w:r>
          </w:p>
        </w:tc>
        <w:tc>
          <w:tcPr>
            <w:tcW w:w="241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rPr>
              <w:lastRenderedPageBreak/>
              <w:t>- postawa „na ramię” w marszu</w:t>
            </w:r>
          </w:p>
          <w:p w:rsidR="00206B51" w:rsidRPr="00233DA9" w:rsidRDefault="00206B51" w:rsidP="00212DE3">
            <w:pPr>
              <w:autoSpaceDE w:val="0"/>
              <w:snapToGrid w:val="0"/>
              <w:rPr>
                <w:bCs w:val="0"/>
              </w:rPr>
            </w:pPr>
            <w:r w:rsidRPr="00233DA9">
              <w:rPr>
                <w:bCs w:val="0"/>
              </w:rPr>
              <w:lastRenderedPageBreak/>
              <w:t xml:space="preserve">- postawa „zasadnicza”            </w:t>
            </w:r>
          </w:p>
        </w:tc>
      </w:tr>
      <w:tr w:rsidR="00233DA9" w:rsidRPr="00233DA9" w:rsidTr="00212DE3">
        <w:tc>
          <w:tcPr>
            <w:tcW w:w="56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lastRenderedPageBreak/>
              <w:t>3.</w:t>
            </w:r>
          </w:p>
        </w:tc>
        <w:tc>
          <w:tcPr>
            <w:tcW w:w="212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do ślubowania</w:t>
            </w:r>
          </w:p>
        </w:tc>
        <w:tc>
          <w:tcPr>
            <w:tcW w:w="2551"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rPr>
                <w:bCs w:val="0"/>
              </w:rPr>
            </w:pPr>
            <w:r w:rsidRPr="00233DA9">
              <w:rPr>
                <w:bCs w:val="0"/>
              </w:rPr>
              <w:t xml:space="preserve">uczestnicy w postawie „zasadniczej” ślubujący podnoszą prawą rękę do ślubowania (palce na wysokość oczu skierowane w stronę sztandaru)  </w:t>
            </w:r>
          </w:p>
        </w:tc>
        <w:tc>
          <w:tcPr>
            <w:tcW w:w="2234"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sz w:val="22"/>
                <w:szCs w:val="22"/>
              </w:rPr>
              <w:t>postawa „zasadnicza”</w:t>
            </w:r>
          </w:p>
        </w:tc>
        <w:tc>
          <w:tcPr>
            <w:tcW w:w="241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tabs>
                <w:tab w:val="left" w:pos="905"/>
              </w:tabs>
              <w:autoSpaceDE w:val="0"/>
              <w:snapToGrid w:val="0"/>
              <w:rPr>
                <w:bCs w:val="0"/>
              </w:rPr>
            </w:pPr>
            <w:r w:rsidRPr="00233DA9">
              <w:rPr>
                <w:bCs w:val="0"/>
                <w:sz w:val="22"/>
                <w:szCs w:val="22"/>
              </w:rPr>
              <w:t>- postawa „prezentuj”</w:t>
            </w:r>
          </w:p>
          <w:p w:rsidR="00206B51" w:rsidRPr="00233DA9" w:rsidRDefault="00206B51" w:rsidP="00212DE3">
            <w:pPr>
              <w:tabs>
                <w:tab w:val="left" w:pos="905"/>
              </w:tabs>
              <w:autoSpaceDE w:val="0"/>
              <w:rPr>
                <w:bCs w:val="0"/>
              </w:rPr>
            </w:pPr>
            <w:r w:rsidRPr="00233DA9">
              <w:rPr>
                <w:bCs w:val="0"/>
                <w:sz w:val="22"/>
                <w:szCs w:val="22"/>
              </w:rPr>
              <w:t>- postawa „salutowanie             w  miejscu”</w:t>
            </w:r>
          </w:p>
        </w:tc>
      </w:tr>
      <w:tr w:rsidR="00233DA9" w:rsidRPr="00233DA9" w:rsidTr="00212DE3">
        <w:tc>
          <w:tcPr>
            <w:tcW w:w="56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4.</w:t>
            </w:r>
          </w:p>
        </w:tc>
        <w:tc>
          <w:tcPr>
            <w:tcW w:w="2127"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po ślubowaniu</w:t>
            </w:r>
          </w:p>
        </w:tc>
        <w:tc>
          <w:tcPr>
            <w:tcW w:w="2551"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jc w:val="both"/>
              <w:rPr>
                <w:bCs w:val="0"/>
              </w:rPr>
            </w:pPr>
            <w:r w:rsidRPr="00233DA9">
              <w:rPr>
                <w:bCs w:val="0"/>
              </w:rPr>
              <w:t>uczestnicy „spocznij”</w:t>
            </w:r>
          </w:p>
          <w:p w:rsidR="00206B51" w:rsidRPr="00233DA9" w:rsidRDefault="00206B51" w:rsidP="00212DE3">
            <w:pPr>
              <w:tabs>
                <w:tab w:val="left" w:pos="905"/>
              </w:tabs>
              <w:autoSpaceDE w:val="0"/>
              <w:rPr>
                <w:bCs w:val="0"/>
              </w:rPr>
            </w:pPr>
            <w:r w:rsidRPr="00233DA9">
              <w:rPr>
                <w:bCs w:val="0"/>
              </w:rPr>
              <w:t>ślubujący opuszczają rękę</w:t>
            </w:r>
          </w:p>
        </w:tc>
        <w:tc>
          <w:tcPr>
            <w:tcW w:w="2234" w:type="dxa"/>
            <w:tcBorders>
              <w:top w:val="single" w:sz="4" w:space="0" w:color="000000"/>
              <w:left w:val="single" w:sz="4" w:space="0" w:color="000000"/>
              <w:bottom w:val="single" w:sz="4" w:space="0" w:color="000000"/>
            </w:tcBorders>
          </w:tcPr>
          <w:p w:rsidR="00206B51" w:rsidRPr="00233DA9" w:rsidRDefault="00206B51" w:rsidP="00212DE3">
            <w:pPr>
              <w:tabs>
                <w:tab w:val="left" w:pos="905"/>
              </w:tabs>
              <w:autoSpaceDE w:val="0"/>
              <w:snapToGrid w:val="0"/>
              <w:rPr>
                <w:bCs w:val="0"/>
              </w:rPr>
            </w:pPr>
            <w:r w:rsidRPr="00233DA9">
              <w:rPr>
                <w:bCs w:val="0"/>
                <w:sz w:val="22"/>
                <w:szCs w:val="22"/>
              </w:rPr>
              <w:t>- postawa „spocznij”</w:t>
            </w:r>
          </w:p>
        </w:tc>
        <w:tc>
          <w:tcPr>
            <w:tcW w:w="241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-postawa „prezentuj”,</w:t>
            </w:r>
          </w:p>
          <w:p w:rsidR="00206B51" w:rsidRPr="00233DA9" w:rsidRDefault="00206B51" w:rsidP="00212DE3">
            <w:pPr>
              <w:tabs>
                <w:tab w:val="left" w:pos="905"/>
              </w:tabs>
              <w:autoSpaceDE w:val="0"/>
              <w:rPr>
                <w:bCs w:val="0"/>
              </w:rPr>
            </w:pPr>
            <w:r w:rsidRPr="00233DA9">
              <w:rPr>
                <w:bCs w:val="0"/>
                <w:sz w:val="22"/>
                <w:szCs w:val="22"/>
              </w:rPr>
              <w:t>- postawa „zasadnicza”</w:t>
            </w:r>
          </w:p>
        </w:tc>
      </w:tr>
    </w:tbl>
    <w:p w:rsidR="003D5CA3" w:rsidRPr="00233DA9" w:rsidRDefault="003D5CA3" w:rsidP="00206B51">
      <w:pPr>
        <w:tabs>
          <w:tab w:val="left" w:pos="905"/>
        </w:tabs>
        <w:autoSpaceDE w:val="0"/>
        <w:jc w:val="center"/>
        <w:rPr>
          <w:b/>
          <w:bCs w:val="0"/>
          <w:sz w:val="28"/>
          <w:szCs w:val="28"/>
        </w:rPr>
      </w:pPr>
    </w:p>
    <w:p w:rsidR="00206B51" w:rsidRPr="00233DA9" w:rsidRDefault="00206B51" w:rsidP="003D5CA3">
      <w:pPr>
        <w:tabs>
          <w:tab w:val="left" w:pos="905"/>
        </w:tabs>
        <w:autoSpaceDE w:val="0"/>
        <w:jc w:val="center"/>
        <w:rPr>
          <w:b/>
          <w:bCs w:val="0"/>
          <w:sz w:val="32"/>
          <w:szCs w:val="32"/>
        </w:rPr>
      </w:pPr>
      <w:r w:rsidRPr="00233DA9">
        <w:rPr>
          <w:b/>
          <w:bCs w:val="0"/>
          <w:sz w:val="32"/>
          <w:szCs w:val="32"/>
        </w:rPr>
        <w:t xml:space="preserve">Ceremoniał przekazania sztandaru </w:t>
      </w:r>
      <w:r w:rsidR="00D97BD4" w:rsidRPr="00233DA9">
        <w:rPr>
          <w:b/>
          <w:bCs w:val="0"/>
          <w:sz w:val="32"/>
          <w:szCs w:val="32"/>
        </w:rPr>
        <w:t>–</w:t>
      </w:r>
      <w:r w:rsidRPr="00233DA9">
        <w:rPr>
          <w:b/>
          <w:bCs w:val="0"/>
          <w:sz w:val="32"/>
          <w:szCs w:val="32"/>
        </w:rPr>
        <w:t xml:space="preserve"> opis</w:t>
      </w:r>
    </w:p>
    <w:p w:rsidR="00D97BD4" w:rsidRPr="00233DA9" w:rsidRDefault="00D97BD4" w:rsidP="003D5CA3">
      <w:pPr>
        <w:tabs>
          <w:tab w:val="left" w:pos="905"/>
        </w:tabs>
        <w:autoSpaceDE w:val="0"/>
        <w:jc w:val="center"/>
        <w:rPr>
          <w:bCs w:val="0"/>
        </w:rPr>
      </w:pPr>
    </w:p>
    <w:p w:rsidR="00206B51" w:rsidRPr="00233DA9" w:rsidRDefault="00206B51" w:rsidP="00206B51">
      <w:pPr>
        <w:numPr>
          <w:ilvl w:val="0"/>
          <w:numId w:val="5"/>
        </w:numPr>
        <w:autoSpaceDE w:val="0"/>
        <w:jc w:val="both"/>
        <w:rPr>
          <w:bCs w:val="0"/>
        </w:rPr>
      </w:pPr>
      <w:r w:rsidRPr="00233DA9">
        <w:rPr>
          <w:bCs w:val="0"/>
        </w:rPr>
        <w:t>Przekazanie sztandaru odbywa się podczas Święta Patrona Szkoły:</w:t>
      </w:r>
    </w:p>
    <w:p w:rsidR="00206B51" w:rsidRPr="00233DA9" w:rsidRDefault="00206B51" w:rsidP="00206B51">
      <w:pPr>
        <w:numPr>
          <w:ilvl w:val="0"/>
          <w:numId w:val="5"/>
        </w:numPr>
        <w:autoSpaceDE w:val="0"/>
        <w:jc w:val="both"/>
        <w:rPr>
          <w:bCs w:val="0"/>
        </w:rPr>
      </w:pPr>
      <w:r w:rsidRPr="00233DA9">
        <w:rPr>
          <w:bCs w:val="0"/>
        </w:rPr>
        <w:t xml:space="preserve">najpierw wprowadza się poczet sztandarowy ze sztandarem, a następnie wychodzi nowy skład pocztu, </w:t>
      </w:r>
    </w:p>
    <w:p w:rsidR="00206B51" w:rsidRPr="00233DA9" w:rsidRDefault="00206B51" w:rsidP="00206B51">
      <w:pPr>
        <w:numPr>
          <w:ilvl w:val="0"/>
          <w:numId w:val="5"/>
        </w:numPr>
        <w:autoSpaceDE w:val="0"/>
        <w:jc w:val="both"/>
        <w:rPr>
          <w:bCs w:val="0"/>
        </w:rPr>
      </w:pPr>
      <w:r w:rsidRPr="00233DA9">
        <w:rPr>
          <w:bCs w:val="0"/>
        </w:rPr>
        <w:t xml:space="preserve">dotychczasowy chorąży mówi: </w:t>
      </w:r>
    </w:p>
    <w:p w:rsidR="00206B51" w:rsidRPr="00233DA9" w:rsidRDefault="00206B51" w:rsidP="00206B51">
      <w:pPr>
        <w:autoSpaceDE w:val="0"/>
        <w:ind w:left="720"/>
        <w:jc w:val="both"/>
        <w:rPr>
          <w:bCs w:val="0"/>
        </w:rPr>
      </w:pPr>
      <w:r w:rsidRPr="00233DA9">
        <w:rPr>
          <w:bCs w:val="0"/>
        </w:rPr>
        <w:t xml:space="preserve"> „</w:t>
      </w:r>
      <w:r w:rsidRPr="00233DA9">
        <w:rPr>
          <w:b/>
          <w:bCs w:val="0"/>
        </w:rPr>
        <w:t>Przekazujemy Wam sztandar szkoły – symbol patriotyzmu i tradycji, noście go z dumą i honorem</w:t>
      </w:r>
      <w:r w:rsidRPr="00233DA9">
        <w:rPr>
          <w:bCs w:val="0"/>
        </w:rPr>
        <w:t>”.</w:t>
      </w:r>
    </w:p>
    <w:p w:rsidR="00206B51" w:rsidRPr="00233DA9" w:rsidRDefault="00206B51" w:rsidP="00206B51">
      <w:pPr>
        <w:numPr>
          <w:ilvl w:val="0"/>
          <w:numId w:val="2"/>
        </w:numPr>
        <w:autoSpaceDE w:val="0"/>
        <w:jc w:val="both"/>
        <w:rPr>
          <w:bCs w:val="0"/>
          <w:sz w:val="22"/>
          <w:szCs w:val="22"/>
        </w:rPr>
      </w:pPr>
      <w:r w:rsidRPr="00233DA9">
        <w:rPr>
          <w:bCs w:val="0"/>
          <w:sz w:val="22"/>
          <w:szCs w:val="22"/>
        </w:rPr>
        <w:t>chorąży podaje sztandar jednej z osób z asysty,  zakłada nowemu chorążemu szarfę, potem  podaje rękawiczki, następnie odbiera sztandar,</w:t>
      </w:r>
    </w:p>
    <w:p w:rsidR="00206B51" w:rsidRPr="00233DA9" w:rsidRDefault="00206B51" w:rsidP="00206B51">
      <w:pPr>
        <w:numPr>
          <w:ilvl w:val="0"/>
          <w:numId w:val="2"/>
        </w:numPr>
        <w:autoSpaceDE w:val="0"/>
        <w:jc w:val="both"/>
        <w:rPr>
          <w:bCs w:val="0"/>
        </w:rPr>
      </w:pPr>
      <w:r w:rsidRPr="00233DA9">
        <w:rPr>
          <w:bCs w:val="0"/>
        </w:rPr>
        <w:t xml:space="preserve"> teraz dotychczasowa asysta przekazuje insygnia (zakłada nowym członkom asysty szarfy               i podaje rękawiczki), </w:t>
      </w:r>
    </w:p>
    <w:p w:rsidR="00206B51" w:rsidRPr="00233DA9" w:rsidRDefault="00206B51" w:rsidP="00206B51">
      <w:pPr>
        <w:numPr>
          <w:ilvl w:val="0"/>
          <w:numId w:val="2"/>
        </w:numPr>
        <w:autoSpaceDE w:val="0"/>
        <w:jc w:val="both"/>
        <w:rPr>
          <w:bCs w:val="0"/>
        </w:rPr>
      </w:pPr>
      <w:r w:rsidRPr="00233DA9">
        <w:rPr>
          <w:bCs w:val="0"/>
        </w:rPr>
        <w:t>chorąży salutuje sztandarem, nowy poczet przyklęka na prawe kolano, chorąży całuje sztandar, wstają, po tym następuje  przekazanie sztandaru.</w:t>
      </w:r>
    </w:p>
    <w:p w:rsidR="00206B51" w:rsidRPr="00233DA9" w:rsidRDefault="00206B51" w:rsidP="00206B51">
      <w:pPr>
        <w:numPr>
          <w:ilvl w:val="0"/>
          <w:numId w:val="2"/>
        </w:numPr>
        <w:rPr>
          <w:bCs w:val="0"/>
          <w:iCs/>
        </w:rPr>
      </w:pPr>
      <w:r w:rsidRPr="00233DA9">
        <w:rPr>
          <w:bCs w:val="0"/>
          <w:iCs/>
        </w:rPr>
        <w:t xml:space="preserve">nowy chorąży lub jeden z członków asysty mówi: </w:t>
      </w:r>
    </w:p>
    <w:p w:rsidR="00206B51" w:rsidRPr="00233DA9" w:rsidRDefault="00206B51" w:rsidP="00206B51">
      <w:pPr>
        <w:ind w:left="720"/>
        <w:rPr>
          <w:bCs w:val="0"/>
          <w:iCs/>
        </w:rPr>
      </w:pPr>
      <w:r w:rsidRPr="00233DA9">
        <w:rPr>
          <w:bCs w:val="0"/>
          <w:iCs/>
        </w:rPr>
        <w:t>„</w:t>
      </w:r>
      <w:r w:rsidRPr="00233DA9">
        <w:rPr>
          <w:b/>
          <w:bCs w:val="0"/>
          <w:iCs/>
        </w:rPr>
        <w:t>Przyjmując ten sztandar, przyrzekamy otaczać go czcią i dbać o to, by właściwym postępowaniem, wzorowym zachowaniem i rzetelną nauką pracować na dobre imię szkoły</w:t>
      </w:r>
      <w:r w:rsidRPr="00233DA9">
        <w:rPr>
          <w:bCs w:val="0"/>
          <w:iCs/>
        </w:rPr>
        <w:t xml:space="preserve">”. </w:t>
      </w:r>
    </w:p>
    <w:p w:rsidR="00206B51" w:rsidRPr="00233DA9" w:rsidRDefault="00206B51" w:rsidP="00206B51">
      <w:r w:rsidRPr="00233DA9">
        <w:rPr>
          <w:i/>
        </w:rPr>
        <w:t xml:space="preserve">          wszyscy mówią:  - „</w:t>
      </w:r>
      <w:r w:rsidRPr="00233DA9">
        <w:rPr>
          <w:b/>
        </w:rPr>
        <w:t>Będziemy strzegli jego honoru</w:t>
      </w:r>
      <w:r w:rsidRPr="00233DA9">
        <w:t>”.</w:t>
      </w:r>
    </w:p>
    <w:p w:rsidR="00206B51" w:rsidRPr="00233DA9" w:rsidRDefault="00206B51" w:rsidP="00206B51">
      <w:pPr>
        <w:numPr>
          <w:ilvl w:val="0"/>
          <w:numId w:val="2"/>
        </w:numPr>
        <w:autoSpaceDE w:val="0"/>
        <w:jc w:val="both"/>
        <w:rPr>
          <w:bCs w:val="0"/>
        </w:rPr>
      </w:pPr>
      <w:r w:rsidRPr="00233DA9">
        <w:rPr>
          <w:bCs w:val="0"/>
        </w:rPr>
        <w:t>stary skład pocztu nagradzany brawami opuszcza dotychczasowe miejsce.</w:t>
      </w:r>
    </w:p>
    <w:p w:rsidR="00D97BD4" w:rsidRPr="00233DA9" w:rsidRDefault="00D97BD4" w:rsidP="00D97BD4">
      <w:pPr>
        <w:autoSpaceDE w:val="0"/>
        <w:ind w:left="720"/>
        <w:jc w:val="both"/>
        <w:rPr>
          <w:bCs w:val="0"/>
        </w:rPr>
      </w:pPr>
    </w:p>
    <w:p w:rsidR="00D97BD4" w:rsidRPr="00233DA9" w:rsidRDefault="00D97BD4" w:rsidP="00D97BD4">
      <w:pPr>
        <w:autoSpaceDE w:val="0"/>
        <w:ind w:left="720"/>
        <w:jc w:val="both"/>
        <w:rPr>
          <w:bCs w:val="0"/>
        </w:rPr>
      </w:pPr>
    </w:p>
    <w:p w:rsidR="00D33EDD" w:rsidRPr="00233DA9" w:rsidRDefault="00D33EDD" w:rsidP="00D97BD4">
      <w:pPr>
        <w:autoSpaceDE w:val="0"/>
        <w:ind w:left="720"/>
        <w:jc w:val="both"/>
        <w:rPr>
          <w:bCs w:val="0"/>
        </w:rPr>
      </w:pPr>
    </w:p>
    <w:p w:rsidR="00D97BD4" w:rsidRPr="00233DA9" w:rsidRDefault="00D97BD4" w:rsidP="00D97BD4">
      <w:pPr>
        <w:autoSpaceDE w:val="0"/>
        <w:ind w:left="720"/>
        <w:jc w:val="both"/>
        <w:rPr>
          <w:bCs w:val="0"/>
        </w:rPr>
      </w:pPr>
    </w:p>
    <w:p w:rsidR="00206B51" w:rsidRPr="00233DA9" w:rsidRDefault="00206B51" w:rsidP="00206B51">
      <w:pPr>
        <w:autoSpaceDE w:val="0"/>
        <w:ind w:left="720"/>
        <w:jc w:val="center"/>
        <w:rPr>
          <w:b/>
          <w:bCs w:val="0"/>
          <w:sz w:val="28"/>
          <w:szCs w:val="28"/>
        </w:rPr>
      </w:pPr>
      <w:r w:rsidRPr="00233DA9">
        <w:rPr>
          <w:b/>
          <w:bCs w:val="0"/>
          <w:sz w:val="28"/>
          <w:szCs w:val="28"/>
        </w:rPr>
        <w:t>Ceremoniał przekazania sztandaru – komendy i zachowanie pocztu</w:t>
      </w:r>
    </w:p>
    <w:p w:rsidR="00206B51" w:rsidRPr="00233DA9" w:rsidRDefault="00206B51" w:rsidP="00206B51">
      <w:pPr>
        <w:autoSpaceDE w:val="0"/>
        <w:ind w:left="720"/>
        <w:jc w:val="center"/>
        <w:rPr>
          <w:b/>
          <w:bCs w:val="0"/>
        </w:rPr>
      </w:pPr>
    </w:p>
    <w:tbl>
      <w:tblPr>
        <w:tblW w:w="0" w:type="auto"/>
        <w:tblInd w:w="710" w:type="dxa"/>
        <w:tblLayout w:type="fixed"/>
        <w:tblLook w:val="0000" w:firstRow="0" w:lastRow="0" w:firstColumn="0" w:lastColumn="0" w:noHBand="0" w:noVBand="0"/>
      </w:tblPr>
      <w:tblGrid>
        <w:gridCol w:w="543"/>
        <w:gridCol w:w="2121"/>
        <w:gridCol w:w="2683"/>
        <w:gridCol w:w="3270"/>
      </w:tblGrid>
      <w:tr w:rsidR="00233DA9"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t>Lp.</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center"/>
              <w:rPr>
                <w:bCs w:val="0"/>
              </w:rPr>
            </w:pPr>
            <w:r w:rsidRPr="00233DA9">
              <w:rPr>
                <w:bCs w:val="0"/>
                <w:sz w:val="22"/>
                <w:szCs w:val="22"/>
              </w:rPr>
              <w:t>Komendy</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sz w:val="22"/>
                <w:szCs w:val="22"/>
              </w:rPr>
              <w:t>Poczet sztandarowy</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jc w:val="center"/>
              <w:rPr>
                <w:bCs w:val="0"/>
              </w:rPr>
            </w:pPr>
            <w:r w:rsidRPr="00233DA9">
              <w:rPr>
                <w:bCs w:val="0"/>
                <w:sz w:val="22"/>
                <w:szCs w:val="22"/>
              </w:rPr>
              <w:t>Sztandar</w:t>
            </w:r>
          </w:p>
        </w:tc>
      </w:tr>
      <w:tr w:rsidR="00233DA9"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t xml:space="preserve">1. </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proszę wstać</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postawa „spocznij”</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postawa „spocznij”</w:t>
            </w:r>
          </w:p>
        </w:tc>
      </w:tr>
      <w:tr w:rsidR="00233DA9"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t>2.</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baczność</w:t>
            </w:r>
          </w:p>
          <w:p w:rsidR="00206B51" w:rsidRPr="00233DA9" w:rsidRDefault="00206B51" w:rsidP="00212DE3">
            <w:pPr>
              <w:autoSpaceDE w:val="0"/>
              <w:rPr>
                <w:bCs w:val="0"/>
              </w:rPr>
            </w:pPr>
            <w:r w:rsidRPr="00233DA9">
              <w:rPr>
                <w:bCs w:val="0"/>
                <w:sz w:val="22"/>
                <w:szCs w:val="22"/>
              </w:rPr>
              <w:t>sztandar wprowadzić</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 wprowadzenie sztandaru,</w:t>
            </w:r>
          </w:p>
          <w:p w:rsidR="00206B51" w:rsidRPr="00233DA9" w:rsidRDefault="00206B51" w:rsidP="00212DE3">
            <w:pPr>
              <w:autoSpaceDE w:val="0"/>
              <w:rPr>
                <w:bCs w:val="0"/>
              </w:rPr>
            </w:pPr>
            <w:r w:rsidRPr="00233DA9">
              <w:rPr>
                <w:bCs w:val="0"/>
                <w:sz w:val="22"/>
                <w:szCs w:val="22"/>
              </w:rPr>
              <w:t>- zatrzymanie w ustalonym miejscu</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 w marszu w postawie „na ramię”</w:t>
            </w:r>
          </w:p>
          <w:p w:rsidR="00206B51" w:rsidRPr="00233DA9" w:rsidRDefault="00206B51" w:rsidP="00212DE3">
            <w:pPr>
              <w:autoSpaceDE w:val="0"/>
              <w:rPr>
                <w:bCs w:val="0"/>
              </w:rPr>
            </w:pPr>
            <w:r w:rsidRPr="00233DA9">
              <w:rPr>
                <w:bCs w:val="0"/>
                <w:sz w:val="22"/>
                <w:szCs w:val="22"/>
              </w:rPr>
              <w:t>- w staniu postawa „prezentuj”</w:t>
            </w:r>
          </w:p>
        </w:tc>
      </w:tr>
      <w:tr w:rsidR="00233DA9"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t>3.</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poczet sztandarowy oraz nowy skład pocztu do przekazania sztandaru wystąp</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postawa „zasadnicza”</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-postawa „zasadnicza”</w:t>
            </w:r>
          </w:p>
          <w:p w:rsidR="00206B51" w:rsidRPr="00233DA9" w:rsidRDefault="00206B51" w:rsidP="00212DE3">
            <w:pPr>
              <w:autoSpaceDE w:val="0"/>
              <w:rPr>
                <w:bCs w:val="0"/>
              </w:rPr>
            </w:pPr>
            <w:r w:rsidRPr="00233DA9">
              <w:rPr>
                <w:bCs w:val="0"/>
                <w:sz w:val="22"/>
                <w:szCs w:val="22"/>
              </w:rPr>
              <w:t>-postawa „prezentuj”,</w:t>
            </w:r>
          </w:p>
          <w:p w:rsidR="00206B51" w:rsidRPr="00233DA9" w:rsidRDefault="00206B51" w:rsidP="00212DE3">
            <w:pPr>
              <w:autoSpaceDE w:val="0"/>
              <w:rPr>
                <w:bCs w:val="0"/>
              </w:rPr>
            </w:pPr>
          </w:p>
        </w:tc>
      </w:tr>
      <w:tr w:rsidR="00233DA9"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lastRenderedPageBreak/>
              <w:t>4.</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 xml:space="preserve">baczność     </w:t>
            </w:r>
          </w:p>
          <w:p w:rsidR="00206B51" w:rsidRPr="00233DA9" w:rsidRDefault="00206B51" w:rsidP="00212DE3">
            <w:pPr>
              <w:autoSpaceDE w:val="0"/>
              <w:snapToGrid w:val="0"/>
              <w:rPr>
                <w:bCs w:val="0"/>
              </w:rPr>
            </w:pPr>
            <w:r w:rsidRPr="00233DA9">
              <w:rPr>
                <w:bCs w:val="0"/>
                <w:sz w:val="22"/>
                <w:szCs w:val="22"/>
              </w:rPr>
              <w:t xml:space="preserve"> sztandar przekazać</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 xml:space="preserve">dotychczasowa asysta przekazuje insygnia </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 chorąży podaje sztandar jednej z osób  z asysty, postawa „zasadnicza”</w:t>
            </w:r>
          </w:p>
          <w:p w:rsidR="00206B51" w:rsidRPr="00233DA9" w:rsidRDefault="00206B51" w:rsidP="00212DE3">
            <w:pPr>
              <w:autoSpaceDE w:val="0"/>
              <w:snapToGrid w:val="0"/>
              <w:rPr>
                <w:bCs w:val="0"/>
              </w:rPr>
            </w:pPr>
            <w:r w:rsidRPr="00233DA9">
              <w:rPr>
                <w:bCs w:val="0"/>
                <w:sz w:val="22"/>
                <w:szCs w:val="22"/>
              </w:rPr>
              <w:t>- po przekazaniu insygniów postawa „salutowanie sztandarem w miejscu”</w:t>
            </w:r>
          </w:p>
          <w:p w:rsidR="00206B51" w:rsidRPr="00233DA9" w:rsidRDefault="00206B51" w:rsidP="00212DE3">
            <w:pPr>
              <w:autoSpaceDE w:val="0"/>
              <w:snapToGrid w:val="0"/>
              <w:rPr>
                <w:bCs w:val="0"/>
              </w:rPr>
            </w:pPr>
            <w:r w:rsidRPr="00233DA9">
              <w:rPr>
                <w:bCs w:val="0"/>
                <w:sz w:val="22"/>
                <w:szCs w:val="22"/>
              </w:rPr>
              <w:t>- nowy chorąży odbiera sztandar, postawa „prezentuj” i następnie postawa „zasadnicza”</w:t>
            </w:r>
          </w:p>
        </w:tc>
      </w:tr>
      <w:tr w:rsidR="00206B51" w:rsidRPr="00233DA9" w:rsidTr="00212DE3">
        <w:tc>
          <w:tcPr>
            <w:tcW w:w="54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jc w:val="both"/>
              <w:rPr>
                <w:bCs w:val="0"/>
              </w:rPr>
            </w:pPr>
            <w:r w:rsidRPr="00233DA9">
              <w:rPr>
                <w:bCs w:val="0"/>
              </w:rPr>
              <w:t>5.</w:t>
            </w:r>
          </w:p>
        </w:tc>
        <w:tc>
          <w:tcPr>
            <w:tcW w:w="2121"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baczność ustępujący poczet odmaszerować</w:t>
            </w:r>
          </w:p>
          <w:p w:rsidR="00206B51" w:rsidRPr="00233DA9" w:rsidRDefault="00206B51" w:rsidP="00212DE3">
            <w:pPr>
              <w:autoSpaceDE w:val="0"/>
              <w:rPr>
                <w:bCs w:val="0"/>
              </w:rPr>
            </w:pPr>
            <w:r w:rsidRPr="00233DA9">
              <w:rPr>
                <w:bCs w:val="0"/>
                <w:sz w:val="22"/>
                <w:szCs w:val="22"/>
              </w:rPr>
              <w:t>spocznij</w:t>
            </w:r>
          </w:p>
        </w:tc>
        <w:tc>
          <w:tcPr>
            <w:tcW w:w="2683" w:type="dxa"/>
            <w:tcBorders>
              <w:top w:val="single" w:sz="4" w:space="0" w:color="000000"/>
              <w:left w:val="single" w:sz="4" w:space="0" w:color="000000"/>
              <w:bottom w:val="single" w:sz="4" w:space="0" w:color="000000"/>
            </w:tcBorders>
          </w:tcPr>
          <w:p w:rsidR="00206B51" w:rsidRPr="00233DA9" w:rsidRDefault="00206B51" w:rsidP="00212DE3">
            <w:pPr>
              <w:autoSpaceDE w:val="0"/>
              <w:snapToGrid w:val="0"/>
              <w:rPr>
                <w:bCs w:val="0"/>
              </w:rPr>
            </w:pPr>
            <w:r w:rsidRPr="00233DA9">
              <w:rPr>
                <w:bCs w:val="0"/>
                <w:sz w:val="22"/>
                <w:szCs w:val="22"/>
              </w:rPr>
              <w:t>- postawa „zasadnicza”</w:t>
            </w:r>
          </w:p>
          <w:p w:rsidR="00206B51" w:rsidRPr="00233DA9" w:rsidRDefault="00206B51" w:rsidP="00212DE3">
            <w:pPr>
              <w:rPr>
                <w:bCs w:val="0"/>
              </w:rPr>
            </w:pPr>
            <w:r w:rsidRPr="00233DA9">
              <w:rPr>
                <w:bCs w:val="0"/>
                <w:sz w:val="22"/>
                <w:szCs w:val="22"/>
              </w:rPr>
              <w:t>- postawa „spocznij”</w:t>
            </w:r>
          </w:p>
        </w:tc>
        <w:tc>
          <w:tcPr>
            <w:tcW w:w="3270" w:type="dxa"/>
            <w:tcBorders>
              <w:top w:val="single" w:sz="4" w:space="0" w:color="000000"/>
              <w:left w:val="single" w:sz="4" w:space="0" w:color="000000"/>
              <w:bottom w:val="single" w:sz="4" w:space="0" w:color="000000"/>
              <w:right w:val="single" w:sz="4" w:space="0" w:color="000000"/>
            </w:tcBorders>
          </w:tcPr>
          <w:p w:rsidR="00206B51" w:rsidRPr="00233DA9" w:rsidRDefault="00206B51" w:rsidP="00212DE3">
            <w:pPr>
              <w:autoSpaceDE w:val="0"/>
              <w:snapToGrid w:val="0"/>
              <w:rPr>
                <w:bCs w:val="0"/>
              </w:rPr>
            </w:pPr>
            <w:r w:rsidRPr="00233DA9">
              <w:rPr>
                <w:bCs w:val="0"/>
                <w:sz w:val="22"/>
                <w:szCs w:val="22"/>
              </w:rPr>
              <w:t>- postawa „zasadnicza”,</w:t>
            </w:r>
          </w:p>
          <w:p w:rsidR="00206B51" w:rsidRPr="00233DA9" w:rsidRDefault="00206B51" w:rsidP="00212DE3">
            <w:pPr>
              <w:autoSpaceDE w:val="0"/>
              <w:rPr>
                <w:bCs w:val="0"/>
              </w:rPr>
            </w:pPr>
            <w:r w:rsidRPr="00233DA9">
              <w:rPr>
                <w:bCs w:val="0"/>
                <w:sz w:val="22"/>
                <w:szCs w:val="22"/>
              </w:rPr>
              <w:t>- postawa „spocznij”</w:t>
            </w:r>
          </w:p>
        </w:tc>
      </w:tr>
    </w:tbl>
    <w:p w:rsidR="00206B51" w:rsidRPr="00233DA9" w:rsidRDefault="00206B51" w:rsidP="00206B51">
      <w:pPr>
        <w:autoSpaceDE w:val="0"/>
        <w:ind w:left="720"/>
        <w:jc w:val="both"/>
        <w:rPr>
          <w:bCs w:val="0"/>
        </w:rPr>
      </w:pPr>
    </w:p>
    <w:p w:rsidR="00206B51" w:rsidRPr="00233DA9" w:rsidRDefault="00206B51" w:rsidP="00206B51">
      <w:pPr>
        <w:autoSpaceDE w:val="0"/>
        <w:jc w:val="center"/>
        <w:rPr>
          <w:bCs w:val="0"/>
        </w:rPr>
      </w:pPr>
    </w:p>
    <w:p w:rsidR="00206B51" w:rsidRPr="00233DA9" w:rsidRDefault="00206B51" w:rsidP="00206B51">
      <w:pPr>
        <w:autoSpaceDE w:val="0"/>
        <w:jc w:val="center"/>
        <w:rPr>
          <w:bCs w:val="0"/>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206B51">
      <w:pPr>
        <w:suppressAutoHyphens w:val="0"/>
        <w:jc w:val="center"/>
        <w:rPr>
          <w:b/>
          <w:bCs w:val="0"/>
          <w:sz w:val="28"/>
          <w:szCs w:val="28"/>
        </w:rPr>
      </w:pPr>
    </w:p>
    <w:p w:rsidR="003D5CA3" w:rsidRPr="00233DA9" w:rsidRDefault="003D5CA3" w:rsidP="004A4D6C">
      <w:pPr>
        <w:suppressAutoHyphens w:val="0"/>
        <w:rPr>
          <w:b/>
          <w:bCs w:val="0"/>
          <w:sz w:val="28"/>
          <w:szCs w:val="28"/>
        </w:rPr>
      </w:pPr>
    </w:p>
    <w:p w:rsidR="004A4D6C" w:rsidRPr="00233DA9" w:rsidRDefault="004A4D6C" w:rsidP="004A4D6C">
      <w:pPr>
        <w:suppressAutoHyphens w:val="0"/>
        <w:rPr>
          <w:b/>
          <w:bCs w:val="0"/>
          <w:sz w:val="28"/>
          <w:szCs w:val="28"/>
        </w:rPr>
      </w:pPr>
    </w:p>
    <w:p w:rsidR="004A4D6C" w:rsidRPr="00233DA9" w:rsidRDefault="004A4D6C" w:rsidP="004A4D6C">
      <w:pPr>
        <w:suppressAutoHyphens w:val="0"/>
        <w:rPr>
          <w:b/>
          <w:bCs w:val="0"/>
          <w:sz w:val="28"/>
          <w:szCs w:val="28"/>
        </w:rPr>
      </w:pPr>
    </w:p>
    <w:p w:rsidR="00206B51" w:rsidRPr="00233DA9" w:rsidRDefault="00206B51" w:rsidP="00206B51">
      <w:pPr>
        <w:suppressAutoHyphens w:val="0"/>
        <w:jc w:val="center"/>
        <w:rPr>
          <w:b/>
          <w:sz w:val="32"/>
          <w:szCs w:val="32"/>
        </w:rPr>
      </w:pPr>
      <w:r w:rsidRPr="00233DA9">
        <w:rPr>
          <w:b/>
          <w:bCs w:val="0"/>
          <w:sz w:val="32"/>
          <w:szCs w:val="32"/>
        </w:rPr>
        <w:t>Informacje uzupełniające</w:t>
      </w:r>
    </w:p>
    <w:p w:rsidR="00206B51" w:rsidRPr="00233DA9" w:rsidRDefault="00206B51" w:rsidP="00206B51">
      <w:pPr>
        <w:autoSpaceDE w:val="0"/>
        <w:ind w:left="720"/>
        <w:jc w:val="both"/>
        <w:rPr>
          <w:bCs w:val="0"/>
        </w:rPr>
      </w:pPr>
    </w:p>
    <w:p w:rsidR="00206B51" w:rsidRPr="00233DA9" w:rsidRDefault="00206B51" w:rsidP="00206B51">
      <w:pPr>
        <w:pStyle w:val="Akapitzlist"/>
        <w:numPr>
          <w:ilvl w:val="0"/>
          <w:numId w:val="14"/>
        </w:numPr>
        <w:autoSpaceDE w:val="0"/>
        <w:jc w:val="both"/>
        <w:rPr>
          <w:bCs w:val="0"/>
        </w:rPr>
      </w:pPr>
      <w:r w:rsidRPr="00233DA9">
        <w:rPr>
          <w:bCs w:val="0"/>
        </w:rPr>
        <w:t xml:space="preserve">W przypadku, gdy poczet sztandarowy uczestniczy w uroczystościach pogrzebowych lub ogłoszono żałobę narodową, sztandar powinien być ozdobiony czarnym kirem. </w:t>
      </w:r>
    </w:p>
    <w:p w:rsidR="00206B51" w:rsidRPr="00233DA9" w:rsidRDefault="00206B51" w:rsidP="004A4D6C">
      <w:pPr>
        <w:suppressAutoHyphens w:val="0"/>
        <w:autoSpaceDE w:val="0"/>
        <w:ind w:left="709"/>
        <w:jc w:val="both"/>
        <w:rPr>
          <w:bCs w:val="0"/>
        </w:rPr>
      </w:pPr>
      <w:r w:rsidRPr="00233DA9">
        <w:rPr>
          <w:bCs w:val="0"/>
        </w:rPr>
        <w:t xml:space="preserve">Sposób udekorowania flagi czy sztandaru kirem: </w:t>
      </w:r>
    </w:p>
    <w:p w:rsidR="00206B51" w:rsidRPr="00233DA9" w:rsidRDefault="00206B51" w:rsidP="004A4D6C">
      <w:pPr>
        <w:suppressAutoHyphens w:val="0"/>
        <w:autoSpaceDE w:val="0"/>
        <w:ind w:left="709"/>
        <w:jc w:val="both"/>
        <w:rPr>
          <w:bCs w:val="0"/>
        </w:rPr>
      </w:pPr>
      <w:r w:rsidRPr="00233DA9">
        <w:rPr>
          <w:bCs w:val="0"/>
        </w:rPr>
        <w:t xml:space="preserve">- wstążka czarnej materii zaczyna się w lewym górnym rogu, a kończy w połowie szerokości dolnej, czerwonej materii flagi. Nie jest określona szerokość kiru. Na sztandarze wstążkę kiru przywiesza się w miejscu jego zamocowania na drzewcu od lewej górnej strony do prawej. </w:t>
      </w:r>
    </w:p>
    <w:p w:rsidR="00206B51" w:rsidRPr="00233DA9" w:rsidRDefault="00206B51" w:rsidP="00206B51">
      <w:pPr>
        <w:pStyle w:val="Akapitzlist"/>
        <w:numPr>
          <w:ilvl w:val="0"/>
          <w:numId w:val="14"/>
        </w:numPr>
        <w:suppressAutoHyphens w:val="0"/>
        <w:autoSpaceDE w:val="0"/>
        <w:jc w:val="both"/>
      </w:pPr>
      <w:r w:rsidRPr="00233DA9">
        <w:t xml:space="preserve">Podczas dłuższych przemarszów dopuszcza się możliwość trzymania sztandaru na ramieniu. Jednak przy wchodzeniu na salę lub plac uroczystości zawsze należy pochylić go do przodu. </w:t>
      </w:r>
    </w:p>
    <w:p w:rsidR="00206B51" w:rsidRPr="00233DA9" w:rsidRDefault="00206B51" w:rsidP="00206B51">
      <w:pPr>
        <w:pStyle w:val="Akapitzlist"/>
        <w:numPr>
          <w:ilvl w:val="0"/>
          <w:numId w:val="14"/>
        </w:numPr>
        <w:suppressAutoHyphens w:val="0"/>
        <w:autoSpaceDE w:val="0"/>
        <w:jc w:val="both"/>
        <w:rPr>
          <w:bCs w:val="0"/>
        </w:rPr>
      </w:pPr>
      <w:r w:rsidRPr="00233DA9">
        <w:t xml:space="preserve">W czasie uroczystości kościelnych </w:t>
      </w:r>
      <w:r w:rsidRPr="00233DA9">
        <w:rPr>
          <w:bCs w:val="0"/>
        </w:rPr>
        <w:t xml:space="preserve">sztandar jest wprowadzany i wyprowadzany bez podawania komend. Podczas wprowadzania sztandaru wszyscy wstają. Poczet przechodzi </w:t>
      </w:r>
      <w:r w:rsidRPr="00233DA9">
        <w:rPr>
          <w:bCs w:val="0"/>
        </w:rPr>
        <w:lastRenderedPageBreak/>
        <w:t>przez kościół, trzymając sztandar pod kątem 45% do przodu i staje po lewej lub po prawej stronie, bokiem do ołtarza i do zgromadzonych wiernych, podnosząc sztandar do pionu.</w:t>
      </w:r>
    </w:p>
    <w:p w:rsidR="00206B51" w:rsidRPr="00233DA9" w:rsidRDefault="00206B51" w:rsidP="00206B51">
      <w:pPr>
        <w:numPr>
          <w:ilvl w:val="0"/>
          <w:numId w:val="14"/>
        </w:numPr>
        <w:suppressAutoHyphens w:val="0"/>
        <w:autoSpaceDE w:val="0"/>
        <w:jc w:val="both"/>
        <w:rPr>
          <w:bCs w:val="0"/>
        </w:rPr>
      </w:pPr>
      <w:r w:rsidRPr="00233DA9">
        <w:rPr>
          <w:bCs w:val="0"/>
        </w:rPr>
        <w:t xml:space="preserve">W trakcie mszy św. lub innej uroczystości członkowie pocztu sztandarowego nie klękają, nie przekazują znaku pokoju i nie wykonują żadnych innych gestów, stojąc cały czas w pozycji </w:t>
      </w:r>
      <w:r w:rsidRPr="00233DA9">
        <w:rPr>
          <w:b/>
        </w:rPr>
        <w:t>„Baczno</w:t>
      </w:r>
      <w:r w:rsidRPr="00233DA9">
        <w:rPr>
          <w:bCs w:val="0"/>
        </w:rPr>
        <w:t>ść” lub „</w:t>
      </w:r>
      <w:r w:rsidRPr="00233DA9">
        <w:rPr>
          <w:b/>
        </w:rPr>
        <w:t>Spocznij</w:t>
      </w:r>
      <w:r w:rsidRPr="00233DA9">
        <w:rPr>
          <w:bCs w:val="0"/>
        </w:rPr>
        <w:t xml:space="preserve">”. </w:t>
      </w:r>
    </w:p>
    <w:p w:rsidR="00206B51" w:rsidRPr="00233DA9" w:rsidRDefault="00206B51" w:rsidP="00206B51">
      <w:pPr>
        <w:numPr>
          <w:ilvl w:val="0"/>
          <w:numId w:val="14"/>
        </w:numPr>
        <w:suppressAutoHyphens w:val="0"/>
        <w:autoSpaceDE w:val="0"/>
        <w:jc w:val="both"/>
        <w:rPr>
          <w:bCs w:val="0"/>
        </w:rPr>
      </w:pPr>
      <w:r w:rsidRPr="00233DA9">
        <w:rPr>
          <w:bCs w:val="0"/>
        </w:rPr>
        <w:t xml:space="preserve">Pochylenie sztandaru pod kątem 45% do przodu w pozycji „Baczność” występuje w następujących sytuacjach: </w:t>
      </w:r>
    </w:p>
    <w:p w:rsidR="00206B51" w:rsidRPr="00233DA9" w:rsidRDefault="00206B51" w:rsidP="00206B51">
      <w:pPr>
        <w:suppressAutoHyphens w:val="0"/>
        <w:autoSpaceDE w:val="0"/>
        <w:ind w:left="720"/>
        <w:jc w:val="both"/>
        <w:rPr>
          <w:bCs w:val="0"/>
        </w:rPr>
      </w:pPr>
    </w:p>
    <w:p w:rsidR="00206B51" w:rsidRPr="00233DA9" w:rsidRDefault="00206B51" w:rsidP="00206B51">
      <w:pPr>
        <w:numPr>
          <w:ilvl w:val="0"/>
          <w:numId w:val="24"/>
        </w:numPr>
        <w:suppressAutoHyphens w:val="0"/>
        <w:autoSpaceDE w:val="0"/>
        <w:ind w:left="1418" w:hanging="284"/>
        <w:jc w:val="both"/>
        <w:rPr>
          <w:bCs w:val="0"/>
        </w:rPr>
      </w:pPr>
      <w:r w:rsidRPr="00233DA9">
        <w:rPr>
          <w:bCs w:val="0"/>
        </w:rPr>
        <w:t xml:space="preserve">podczas wciągania flagi państwowej na maszt </w:t>
      </w:r>
    </w:p>
    <w:p w:rsidR="00206B51" w:rsidRPr="00233DA9" w:rsidRDefault="00206B51" w:rsidP="00206B51">
      <w:pPr>
        <w:numPr>
          <w:ilvl w:val="0"/>
          <w:numId w:val="24"/>
        </w:numPr>
        <w:suppressAutoHyphens w:val="0"/>
        <w:autoSpaceDE w:val="0"/>
        <w:ind w:left="1418" w:hanging="284"/>
        <w:jc w:val="both"/>
        <w:rPr>
          <w:bCs w:val="0"/>
        </w:rPr>
      </w:pPr>
      <w:r w:rsidRPr="00233DA9">
        <w:rPr>
          <w:bCs w:val="0"/>
        </w:rPr>
        <w:t xml:space="preserve">podczas każdego podniesienia Hostii: w czasie Przemienienia, przed Komunią św. oraz w trakcie trzykrotnego podniesienia Monstrancji przy wystawieniu Najświętszego Sakramentu; </w:t>
      </w:r>
    </w:p>
    <w:p w:rsidR="00206B51" w:rsidRPr="00233DA9" w:rsidRDefault="00206B51" w:rsidP="00206B51">
      <w:pPr>
        <w:numPr>
          <w:ilvl w:val="0"/>
          <w:numId w:val="24"/>
        </w:numPr>
        <w:suppressAutoHyphens w:val="0"/>
        <w:autoSpaceDE w:val="0"/>
        <w:ind w:left="1418" w:hanging="284"/>
        <w:jc w:val="both"/>
        <w:rPr>
          <w:bCs w:val="0"/>
        </w:rPr>
      </w:pPr>
      <w:r w:rsidRPr="00233DA9">
        <w:rPr>
          <w:bCs w:val="0"/>
        </w:rPr>
        <w:t xml:space="preserve">podczas opuszczania trumny do grobu; </w:t>
      </w:r>
    </w:p>
    <w:p w:rsidR="00206B51" w:rsidRPr="00233DA9" w:rsidRDefault="00206B51" w:rsidP="00206B51">
      <w:pPr>
        <w:numPr>
          <w:ilvl w:val="0"/>
          <w:numId w:val="24"/>
        </w:numPr>
        <w:suppressAutoHyphens w:val="0"/>
        <w:autoSpaceDE w:val="0"/>
        <w:ind w:left="1418" w:hanging="284"/>
        <w:jc w:val="both"/>
        <w:rPr>
          <w:bCs w:val="0"/>
        </w:rPr>
      </w:pPr>
      <w:r w:rsidRPr="00233DA9">
        <w:rPr>
          <w:bCs w:val="0"/>
        </w:rPr>
        <w:t xml:space="preserve">podczas ogłoszenia minuty ciszy dla uczczenia czyjejś pamięci; </w:t>
      </w:r>
    </w:p>
    <w:p w:rsidR="00206B51" w:rsidRPr="00233DA9" w:rsidRDefault="00206B51" w:rsidP="00206B51">
      <w:pPr>
        <w:numPr>
          <w:ilvl w:val="0"/>
          <w:numId w:val="24"/>
        </w:numPr>
        <w:autoSpaceDE w:val="0"/>
        <w:ind w:left="1418" w:hanging="284"/>
        <w:jc w:val="both"/>
        <w:rPr>
          <w:bCs w:val="0"/>
        </w:rPr>
      </w:pPr>
      <w:r w:rsidRPr="00233DA9">
        <w:rPr>
          <w:bCs w:val="0"/>
        </w:rPr>
        <w:t xml:space="preserve">podczas składania wieńców, kwiatów i zniczy przez wyznaczone delegacje; </w:t>
      </w:r>
    </w:p>
    <w:p w:rsidR="00206B51" w:rsidRPr="00233DA9" w:rsidRDefault="00206B51" w:rsidP="00206B51">
      <w:pPr>
        <w:numPr>
          <w:ilvl w:val="0"/>
          <w:numId w:val="24"/>
        </w:numPr>
        <w:autoSpaceDE w:val="0"/>
        <w:ind w:left="1418" w:hanging="284"/>
        <w:jc w:val="both"/>
        <w:rPr>
          <w:bCs w:val="0"/>
        </w:rPr>
      </w:pPr>
      <w:r w:rsidRPr="00233DA9">
        <w:rPr>
          <w:bCs w:val="0"/>
        </w:rPr>
        <w:t>na każde polecenie opuszczenia sztandaru wydane przez kapłana lub inną przemawiającą osobę</w:t>
      </w:r>
    </w:p>
    <w:p w:rsidR="00206B51" w:rsidRPr="00233DA9" w:rsidRDefault="00206B51" w:rsidP="00206B51">
      <w:pPr>
        <w:autoSpaceDE w:val="0"/>
        <w:jc w:val="both"/>
        <w:rPr>
          <w:bCs w:val="0"/>
        </w:rPr>
      </w:pPr>
    </w:p>
    <w:p w:rsidR="00943184" w:rsidRPr="00233DA9" w:rsidRDefault="00943184"/>
    <w:sectPr w:rsidR="00943184" w:rsidRPr="00233DA9" w:rsidSect="005C79F8">
      <w:headerReference w:type="default" r:id="rId12"/>
      <w:footerReference w:type="default" r:id="rId13"/>
      <w:footerReference w:type="first" r:id="rId14"/>
      <w:pgSz w:w="11906" w:h="16838" w:code="9"/>
      <w:pgMar w:top="1134" w:right="1467" w:bottom="764" w:left="118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F9C" w:rsidRDefault="00655F9C">
      <w:r>
        <w:separator/>
      </w:r>
    </w:p>
  </w:endnote>
  <w:endnote w:type="continuationSeparator" w:id="0">
    <w:p w:rsidR="00655F9C" w:rsidRDefault="0065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B70" w:rsidRDefault="00206B51">
    <w:pPr>
      <w:pStyle w:val="Stopka"/>
      <w:jc w:val="center"/>
    </w:pPr>
    <w:r>
      <w:fldChar w:fldCharType="begin"/>
    </w:r>
    <w:r>
      <w:instrText>PAGE   \* MERGEFORMAT</w:instrText>
    </w:r>
    <w:r>
      <w:fldChar w:fldCharType="separate"/>
    </w:r>
    <w:r w:rsidR="005C79F8">
      <w:rPr>
        <w:noProof/>
      </w:rPr>
      <w:t>11</w:t>
    </w:r>
    <w:r>
      <w:fldChar w:fldCharType="end"/>
    </w:r>
  </w:p>
  <w:p w:rsidR="00C64B70" w:rsidRDefault="005C79F8">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46" w:rsidRDefault="00206B51">
    <w:pPr>
      <w:pStyle w:val="Stopka"/>
      <w:jc w:val="right"/>
    </w:pPr>
    <w:r>
      <w:fldChar w:fldCharType="begin"/>
    </w:r>
    <w:r>
      <w:instrText>PAGE   \* MERGEFORMAT</w:instrText>
    </w:r>
    <w:r>
      <w:fldChar w:fldCharType="separate"/>
    </w:r>
    <w:r>
      <w:rPr>
        <w:noProof/>
      </w:rPr>
      <w:t>1</w:t>
    </w:r>
    <w:r>
      <w:fldChar w:fldCharType="end"/>
    </w:r>
  </w:p>
  <w:p w:rsidR="00523F46" w:rsidRDefault="005C79F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F9C" w:rsidRDefault="00655F9C">
      <w:r>
        <w:separator/>
      </w:r>
    </w:p>
  </w:footnote>
  <w:footnote w:type="continuationSeparator" w:id="0">
    <w:p w:rsidR="00655F9C" w:rsidRDefault="00655F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FBE" w:rsidRPr="00562FBE" w:rsidRDefault="00206B51">
    <w:pPr>
      <w:pStyle w:val="Nagwek"/>
      <w:jc w:val="right"/>
      <w:rPr>
        <w:color w:val="7F7F7F"/>
      </w:rPr>
    </w:pPr>
    <w:r w:rsidRPr="00562FBE">
      <w:rPr>
        <w:b/>
        <w:i/>
        <w:color w:val="44546A"/>
      </w:rPr>
      <w:t>Ceremoniał szkolny ZSS w Klwowie</w:t>
    </w:r>
  </w:p>
  <w:p w:rsidR="003E5829" w:rsidRDefault="005C79F8">
    <w:pPr>
      <w:pStyle w:val="Nagwek1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pStyle w:val="Nagwek2"/>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13"/>
    <w:lvl w:ilvl="0">
      <w:start w:val="1"/>
      <w:numFmt w:val="decimal"/>
      <w:lvlText w:val="%1)"/>
      <w:lvlJc w:val="left"/>
      <w:pPr>
        <w:tabs>
          <w:tab w:val="num" w:pos="0"/>
        </w:tabs>
        <w:ind w:left="1068" w:hanging="360"/>
      </w:pPr>
    </w:lvl>
  </w:abstractNum>
  <w:abstractNum w:abstractNumId="3" w15:restartNumberingAfterBreak="0">
    <w:nsid w:val="00000008"/>
    <w:multiLevelType w:val="singleLevel"/>
    <w:tmpl w:val="00000008"/>
    <w:name w:val="WW8Num24"/>
    <w:lvl w:ilvl="0">
      <w:start w:val="1"/>
      <w:numFmt w:val="decimal"/>
      <w:lvlText w:val="%1."/>
      <w:lvlJc w:val="left"/>
      <w:pPr>
        <w:tabs>
          <w:tab w:val="num" w:pos="0"/>
        </w:tabs>
        <w:ind w:left="1080" w:hanging="360"/>
      </w:pPr>
    </w:lvl>
  </w:abstractNum>
  <w:abstractNum w:abstractNumId="4" w15:restartNumberingAfterBreak="0">
    <w:nsid w:val="0000000A"/>
    <w:multiLevelType w:val="singleLevel"/>
    <w:tmpl w:val="0000000A"/>
    <w:name w:val="WW8Num30"/>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B"/>
    <w:multiLevelType w:val="singleLevel"/>
    <w:tmpl w:val="0000000B"/>
    <w:name w:val="WW8Num33"/>
    <w:lvl w:ilvl="0">
      <w:start w:val="1"/>
      <w:numFmt w:val="lowerLetter"/>
      <w:lvlText w:val="%1)"/>
      <w:lvlJc w:val="left"/>
      <w:pPr>
        <w:tabs>
          <w:tab w:val="num" w:pos="0"/>
        </w:tabs>
        <w:ind w:left="720" w:hanging="360"/>
      </w:pPr>
    </w:lvl>
  </w:abstractNum>
  <w:abstractNum w:abstractNumId="6" w15:restartNumberingAfterBreak="0">
    <w:nsid w:val="0000000C"/>
    <w:multiLevelType w:val="singleLevel"/>
    <w:tmpl w:val="0000000C"/>
    <w:name w:val="WW8Num37"/>
    <w:lvl w:ilvl="0">
      <w:start w:val="1"/>
      <w:numFmt w:val="decimal"/>
      <w:lvlText w:val="%1)"/>
      <w:lvlJc w:val="left"/>
      <w:pPr>
        <w:tabs>
          <w:tab w:val="num" w:pos="0"/>
        </w:tabs>
        <w:ind w:left="1080" w:hanging="360"/>
      </w:pPr>
    </w:lvl>
  </w:abstractNum>
  <w:abstractNum w:abstractNumId="7" w15:restartNumberingAfterBreak="0">
    <w:nsid w:val="0000000D"/>
    <w:multiLevelType w:val="singleLevel"/>
    <w:tmpl w:val="0000000D"/>
    <w:name w:val="WW8Num38"/>
    <w:lvl w:ilvl="0">
      <w:start w:val="1"/>
      <w:numFmt w:val="decimal"/>
      <w:lvlText w:val="%1)"/>
      <w:lvlJc w:val="left"/>
      <w:pPr>
        <w:tabs>
          <w:tab w:val="num" w:pos="0"/>
        </w:tabs>
        <w:ind w:left="1068" w:hanging="360"/>
      </w:pPr>
    </w:lvl>
  </w:abstractNum>
  <w:abstractNum w:abstractNumId="8" w15:restartNumberingAfterBreak="0">
    <w:nsid w:val="0000000E"/>
    <w:multiLevelType w:val="singleLevel"/>
    <w:tmpl w:val="0000000E"/>
    <w:name w:val="WW8Num39"/>
    <w:lvl w:ilvl="0">
      <w:start w:val="1"/>
      <w:numFmt w:val="lowerLetter"/>
      <w:lvlText w:val="%1)"/>
      <w:lvlJc w:val="left"/>
      <w:pPr>
        <w:tabs>
          <w:tab w:val="num" w:pos="0"/>
        </w:tabs>
        <w:ind w:left="720" w:hanging="360"/>
      </w:pPr>
    </w:lvl>
  </w:abstractNum>
  <w:abstractNum w:abstractNumId="9" w15:restartNumberingAfterBreak="0">
    <w:nsid w:val="00000010"/>
    <w:multiLevelType w:val="singleLevel"/>
    <w:tmpl w:val="00000010"/>
    <w:name w:val="WW8Num44"/>
    <w:lvl w:ilvl="0">
      <w:start w:val="1"/>
      <w:numFmt w:val="decimal"/>
      <w:lvlText w:val="%1."/>
      <w:lvlJc w:val="left"/>
      <w:pPr>
        <w:tabs>
          <w:tab w:val="num" w:pos="0"/>
        </w:tabs>
        <w:ind w:left="720" w:hanging="360"/>
      </w:pPr>
    </w:lvl>
  </w:abstractNum>
  <w:abstractNum w:abstractNumId="10" w15:restartNumberingAfterBreak="0">
    <w:nsid w:val="00000011"/>
    <w:multiLevelType w:val="singleLevel"/>
    <w:tmpl w:val="0415000D"/>
    <w:lvl w:ilvl="0">
      <w:start w:val="1"/>
      <w:numFmt w:val="bullet"/>
      <w:lvlText w:val=""/>
      <w:lvlJc w:val="left"/>
      <w:pPr>
        <w:ind w:left="720" w:hanging="360"/>
      </w:pPr>
      <w:rPr>
        <w:rFonts w:ascii="Wingdings" w:hAnsi="Wingdings" w:hint="default"/>
      </w:rPr>
    </w:lvl>
  </w:abstractNum>
  <w:abstractNum w:abstractNumId="11" w15:restartNumberingAfterBreak="0">
    <w:nsid w:val="00000012"/>
    <w:multiLevelType w:val="singleLevel"/>
    <w:tmpl w:val="00000012"/>
    <w:name w:val="WW8Num51"/>
    <w:lvl w:ilvl="0">
      <w:start w:val="1"/>
      <w:numFmt w:val="decimal"/>
      <w:lvlText w:val="%1)"/>
      <w:lvlJc w:val="left"/>
      <w:pPr>
        <w:tabs>
          <w:tab w:val="num" w:pos="1068"/>
        </w:tabs>
        <w:ind w:left="1068" w:hanging="360"/>
      </w:pPr>
    </w:lvl>
  </w:abstractNum>
  <w:abstractNum w:abstractNumId="12" w15:restartNumberingAfterBreak="0">
    <w:nsid w:val="00000014"/>
    <w:multiLevelType w:val="singleLevel"/>
    <w:tmpl w:val="0415000D"/>
    <w:lvl w:ilvl="0">
      <w:start w:val="1"/>
      <w:numFmt w:val="bullet"/>
      <w:lvlText w:val=""/>
      <w:lvlJc w:val="left"/>
      <w:pPr>
        <w:ind w:left="1080" w:hanging="360"/>
      </w:pPr>
      <w:rPr>
        <w:rFonts w:ascii="Wingdings" w:hAnsi="Wingdings" w:hint="default"/>
      </w:rPr>
    </w:lvl>
  </w:abstractNum>
  <w:abstractNum w:abstractNumId="13" w15:restartNumberingAfterBreak="0">
    <w:nsid w:val="00000015"/>
    <w:multiLevelType w:val="singleLevel"/>
    <w:tmpl w:val="00000015"/>
    <w:name w:val="WW8Num61"/>
    <w:lvl w:ilvl="0">
      <w:start w:val="1"/>
      <w:numFmt w:val="decimal"/>
      <w:lvlText w:val="%1."/>
      <w:lvlJc w:val="left"/>
      <w:pPr>
        <w:tabs>
          <w:tab w:val="num" w:pos="0"/>
        </w:tabs>
        <w:ind w:left="720" w:hanging="360"/>
      </w:pPr>
    </w:lvl>
  </w:abstractNum>
  <w:abstractNum w:abstractNumId="14" w15:restartNumberingAfterBreak="0">
    <w:nsid w:val="12F9104D"/>
    <w:multiLevelType w:val="hybridMultilevel"/>
    <w:tmpl w:val="38A43DE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E5A2292"/>
    <w:multiLevelType w:val="hybridMultilevel"/>
    <w:tmpl w:val="061E26A6"/>
    <w:lvl w:ilvl="0" w:tplc="0415000D">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6" w15:restartNumberingAfterBreak="0">
    <w:nsid w:val="21C824B9"/>
    <w:multiLevelType w:val="hybridMultilevel"/>
    <w:tmpl w:val="EC7A8F7C"/>
    <w:lvl w:ilvl="0" w:tplc="0415000D">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7" w15:restartNumberingAfterBreak="0">
    <w:nsid w:val="227F0DC9"/>
    <w:multiLevelType w:val="hybridMultilevel"/>
    <w:tmpl w:val="2634E57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5E86870"/>
    <w:multiLevelType w:val="hybridMultilevel"/>
    <w:tmpl w:val="A51A4FA2"/>
    <w:lvl w:ilvl="0" w:tplc="0415000D">
      <w:start w:val="1"/>
      <w:numFmt w:val="bullet"/>
      <w:lvlText w:val=""/>
      <w:lvlJc w:val="left"/>
      <w:pPr>
        <w:ind w:left="1637" w:hanging="360"/>
      </w:pPr>
      <w:rPr>
        <w:rFonts w:ascii="Wingdings" w:hAnsi="Wingding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9" w15:restartNumberingAfterBreak="0">
    <w:nsid w:val="3BD515A8"/>
    <w:multiLevelType w:val="hybridMultilevel"/>
    <w:tmpl w:val="E0A828D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47B24B85"/>
    <w:multiLevelType w:val="hybridMultilevel"/>
    <w:tmpl w:val="FA703E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D0773C"/>
    <w:multiLevelType w:val="hybridMultilevel"/>
    <w:tmpl w:val="0BC4A3A2"/>
    <w:lvl w:ilvl="0" w:tplc="0415000D">
      <w:start w:val="1"/>
      <w:numFmt w:val="bullet"/>
      <w:lvlText w:val=""/>
      <w:lvlJc w:val="left"/>
      <w:pPr>
        <w:ind w:left="2226" w:hanging="360"/>
      </w:pPr>
      <w:rPr>
        <w:rFonts w:ascii="Wingdings" w:hAnsi="Wingdings" w:hint="default"/>
      </w:rPr>
    </w:lvl>
    <w:lvl w:ilvl="1" w:tplc="04150003" w:tentative="1">
      <w:start w:val="1"/>
      <w:numFmt w:val="bullet"/>
      <w:lvlText w:val="o"/>
      <w:lvlJc w:val="left"/>
      <w:pPr>
        <w:ind w:left="2946" w:hanging="360"/>
      </w:pPr>
      <w:rPr>
        <w:rFonts w:ascii="Courier New" w:hAnsi="Courier New" w:cs="Courier New" w:hint="default"/>
      </w:rPr>
    </w:lvl>
    <w:lvl w:ilvl="2" w:tplc="04150005" w:tentative="1">
      <w:start w:val="1"/>
      <w:numFmt w:val="bullet"/>
      <w:lvlText w:val=""/>
      <w:lvlJc w:val="left"/>
      <w:pPr>
        <w:ind w:left="3666" w:hanging="360"/>
      </w:pPr>
      <w:rPr>
        <w:rFonts w:ascii="Wingdings" w:hAnsi="Wingdings" w:hint="default"/>
      </w:rPr>
    </w:lvl>
    <w:lvl w:ilvl="3" w:tplc="04150001" w:tentative="1">
      <w:start w:val="1"/>
      <w:numFmt w:val="bullet"/>
      <w:lvlText w:val=""/>
      <w:lvlJc w:val="left"/>
      <w:pPr>
        <w:ind w:left="4386" w:hanging="360"/>
      </w:pPr>
      <w:rPr>
        <w:rFonts w:ascii="Symbol" w:hAnsi="Symbol" w:hint="default"/>
      </w:rPr>
    </w:lvl>
    <w:lvl w:ilvl="4" w:tplc="04150003" w:tentative="1">
      <w:start w:val="1"/>
      <w:numFmt w:val="bullet"/>
      <w:lvlText w:val="o"/>
      <w:lvlJc w:val="left"/>
      <w:pPr>
        <w:ind w:left="5106" w:hanging="360"/>
      </w:pPr>
      <w:rPr>
        <w:rFonts w:ascii="Courier New" w:hAnsi="Courier New" w:cs="Courier New" w:hint="default"/>
      </w:rPr>
    </w:lvl>
    <w:lvl w:ilvl="5" w:tplc="04150005" w:tentative="1">
      <w:start w:val="1"/>
      <w:numFmt w:val="bullet"/>
      <w:lvlText w:val=""/>
      <w:lvlJc w:val="left"/>
      <w:pPr>
        <w:ind w:left="5826" w:hanging="360"/>
      </w:pPr>
      <w:rPr>
        <w:rFonts w:ascii="Wingdings" w:hAnsi="Wingdings" w:hint="default"/>
      </w:rPr>
    </w:lvl>
    <w:lvl w:ilvl="6" w:tplc="04150001" w:tentative="1">
      <w:start w:val="1"/>
      <w:numFmt w:val="bullet"/>
      <w:lvlText w:val=""/>
      <w:lvlJc w:val="left"/>
      <w:pPr>
        <w:ind w:left="6546" w:hanging="360"/>
      </w:pPr>
      <w:rPr>
        <w:rFonts w:ascii="Symbol" w:hAnsi="Symbol" w:hint="default"/>
      </w:rPr>
    </w:lvl>
    <w:lvl w:ilvl="7" w:tplc="04150003" w:tentative="1">
      <w:start w:val="1"/>
      <w:numFmt w:val="bullet"/>
      <w:lvlText w:val="o"/>
      <w:lvlJc w:val="left"/>
      <w:pPr>
        <w:ind w:left="7266" w:hanging="360"/>
      </w:pPr>
      <w:rPr>
        <w:rFonts w:ascii="Courier New" w:hAnsi="Courier New" w:cs="Courier New" w:hint="default"/>
      </w:rPr>
    </w:lvl>
    <w:lvl w:ilvl="8" w:tplc="04150005" w:tentative="1">
      <w:start w:val="1"/>
      <w:numFmt w:val="bullet"/>
      <w:lvlText w:val=""/>
      <w:lvlJc w:val="left"/>
      <w:pPr>
        <w:ind w:left="7986" w:hanging="360"/>
      </w:pPr>
      <w:rPr>
        <w:rFonts w:ascii="Wingdings" w:hAnsi="Wingdings" w:hint="default"/>
      </w:rPr>
    </w:lvl>
  </w:abstractNum>
  <w:abstractNum w:abstractNumId="22" w15:restartNumberingAfterBreak="0">
    <w:nsid w:val="7001305A"/>
    <w:multiLevelType w:val="hybridMultilevel"/>
    <w:tmpl w:val="FC0629C8"/>
    <w:lvl w:ilvl="0" w:tplc="0415000D">
      <w:start w:val="1"/>
      <w:numFmt w:val="bullet"/>
      <w:lvlText w:val=""/>
      <w:lvlJc w:val="left"/>
      <w:pPr>
        <w:ind w:left="1637"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8C38C0"/>
    <w:multiLevelType w:val="hybridMultilevel"/>
    <w:tmpl w:val="BF10612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9"/>
  </w:num>
  <w:num w:numId="16">
    <w:abstractNumId w:val="22"/>
  </w:num>
  <w:num w:numId="17">
    <w:abstractNumId w:val="15"/>
  </w:num>
  <w:num w:numId="18">
    <w:abstractNumId w:val="18"/>
  </w:num>
  <w:num w:numId="19">
    <w:abstractNumId w:val="14"/>
  </w:num>
  <w:num w:numId="20">
    <w:abstractNumId w:val="17"/>
  </w:num>
  <w:num w:numId="21">
    <w:abstractNumId w:val="16"/>
  </w:num>
  <w:num w:numId="22">
    <w:abstractNumId w:val="23"/>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B51"/>
    <w:rsid w:val="000E7703"/>
    <w:rsid w:val="0013378F"/>
    <w:rsid w:val="00147CC7"/>
    <w:rsid w:val="00196A47"/>
    <w:rsid w:val="00206B51"/>
    <w:rsid w:val="00230F0A"/>
    <w:rsid w:val="00233DA9"/>
    <w:rsid w:val="003D5CA3"/>
    <w:rsid w:val="00434308"/>
    <w:rsid w:val="004A4D6C"/>
    <w:rsid w:val="004D0F99"/>
    <w:rsid w:val="00567583"/>
    <w:rsid w:val="005C79F8"/>
    <w:rsid w:val="006260D4"/>
    <w:rsid w:val="00655F9C"/>
    <w:rsid w:val="006731E2"/>
    <w:rsid w:val="0068127B"/>
    <w:rsid w:val="008B343B"/>
    <w:rsid w:val="00943184"/>
    <w:rsid w:val="009A3A4F"/>
    <w:rsid w:val="00BA0775"/>
    <w:rsid w:val="00BE3410"/>
    <w:rsid w:val="00BF3B14"/>
    <w:rsid w:val="00D33EDD"/>
    <w:rsid w:val="00D97BD4"/>
    <w:rsid w:val="00DC4E6E"/>
    <w:rsid w:val="00DE5A29"/>
    <w:rsid w:val="00E827BC"/>
    <w:rsid w:val="00F85B1C"/>
    <w:rsid w:val="00FA62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F2EDD-1DF7-4E28-97FE-B1E2C5F9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06B51"/>
    <w:pPr>
      <w:suppressAutoHyphens/>
      <w:spacing w:after="0" w:line="240" w:lineRule="auto"/>
    </w:pPr>
    <w:rPr>
      <w:rFonts w:ascii="Times New Roman" w:eastAsia="Times New Roman" w:hAnsi="Times New Roman" w:cs="Times New Roman"/>
      <w:bCs/>
      <w:sz w:val="24"/>
      <w:szCs w:val="24"/>
      <w:lang w:eastAsia="ar-SA"/>
    </w:rPr>
  </w:style>
  <w:style w:type="paragraph" w:styleId="Nagwek1">
    <w:name w:val="heading 1"/>
    <w:basedOn w:val="Normalny"/>
    <w:next w:val="Normalny"/>
    <w:link w:val="Nagwek1Znak"/>
    <w:qFormat/>
    <w:rsid w:val="00206B51"/>
    <w:pPr>
      <w:keepNext/>
      <w:numPr>
        <w:numId w:val="1"/>
      </w:numPr>
      <w:autoSpaceDE w:val="0"/>
      <w:ind w:left="0" w:firstLine="708"/>
      <w:jc w:val="center"/>
      <w:outlineLvl w:val="0"/>
    </w:pPr>
    <w:rPr>
      <w:b/>
      <w:color w:val="000000"/>
      <w:sz w:val="52"/>
      <w:szCs w:val="52"/>
    </w:rPr>
  </w:style>
  <w:style w:type="paragraph" w:styleId="Nagwek2">
    <w:name w:val="heading 2"/>
    <w:basedOn w:val="Normalny"/>
    <w:next w:val="Normalny"/>
    <w:link w:val="Nagwek2Znak"/>
    <w:qFormat/>
    <w:rsid w:val="00206B51"/>
    <w:pPr>
      <w:keepNext/>
      <w:numPr>
        <w:ilvl w:val="1"/>
        <w:numId w:val="1"/>
      </w:numPr>
      <w:autoSpaceDE w:val="0"/>
      <w:ind w:left="720" w:firstLine="0"/>
      <w:jc w:val="center"/>
      <w:outlineLvl w:val="1"/>
    </w:pPr>
    <w:rPr>
      <w:b/>
      <w:i/>
      <w:iCs/>
      <w:color w:val="000000"/>
      <w:sz w:val="28"/>
    </w:rPr>
  </w:style>
  <w:style w:type="paragraph" w:styleId="Nagwek3">
    <w:name w:val="heading 3"/>
    <w:basedOn w:val="Normalny"/>
    <w:next w:val="Normalny"/>
    <w:link w:val="Nagwek3Znak"/>
    <w:qFormat/>
    <w:rsid w:val="00206B51"/>
    <w:pPr>
      <w:keepNext/>
      <w:numPr>
        <w:ilvl w:val="2"/>
        <w:numId w:val="1"/>
      </w:numPr>
      <w:autoSpaceDE w:val="0"/>
      <w:ind w:left="0" w:firstLine="0"/>
      <w:outlineLvl w:val="2"/>
    </w:pPr>
    <w:rPr>
      <w:bCs w:val="0"/>
      <w:i/>
      <w:iCs/>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06B51"/>
    <w:rPr>
      <w:rFonts w:ascii="Times New Roman" w:eastAsia="Times New Roman" w:hAnsi="Times New Roman" w:cs="Times New Roman"/>
      <w:b/>
      <w:bCs/>
      <w:color w:val="000000"/>
      <w:sz w:val="52"/>
      <w:szCs w:val="52"/>
      <w:lang w:eastAsia="ar-SA"/>
    </w:rPr>
  </w:style>
  <w:style w:type="character" w:customStyle="1" w:styleId="Nagwek2Znak">
    <w:name w:val="Nagłówek 2 Znak"/>
    <w:basedOn w:val="Domylnaczcionkaakapitu"/>
    <w:link w:val="Nagwek2"/>
    <w:rsid w:val="00206B51"/>
    <w:rPr>
      <w:rFonts w:ascii="Times New Roman" w:eastAsia="Times New Roman" w:hAnsi="Times New Roman" w:cs="Times New Roman"/>
      <w:b/>
      <w:bCs/>
      <w:i/>
      <w:iCs/>
      <w:color w:val="000000"/>
      <w:sz w:val="28"/>
      <w:szCs w:val="24"/>
      <w:lang w:eastAsia="ar-SA"/>
    </w:rPr>
  </w:style>
  <w:style w:type="character" w:customStyle="1" w:styleId="Nagwek3Znak">
    <w:name w:val="Nagłówek 3 Znak"/>
    <w:basedOn w:val="Domylnaczcionkaakapitu"/>
    <w:link w:val="Nagwek3"/>
    <w:rsid w:val="00206B51"/>
    <w:rPr>
      <w:rFonts w:ascii="Times New Roman" w:eastAsia="Times New Roman" w:hAnsi="Times New Roman" w:cs="Times New Roman"/>
      <w:i/>
      <w:iCs/>
      <w:color w:val="000000"/>
      <w:sz w:val="28"/>
      <w:szCs w:val="24"/>
      <w:lang w:eastAsia="ar-SA"/>
    </w:rPr>
  </w:style>
  <w:style w:type="paragraph" w:customStyle="1" w:styleId="Nagwek10">
    <w:name w:val="Nagłówek1"/>
    <w:basedOn w:val="Normalny"/>
    <w:next w:val="Tekstpodstawowy"/>
    <w:rsid w:val="00206B51"/>
    <w:pPr>
      <w:keepNext/>
      <w:spacing w:before="240" w:after="120"/>
    </w:pPr>
    <w:rPr>
      <w:rFonts w:ascii="Arial" w:eastAsia="MS Mincho" w:hAnsi="Arial" w:cs="Tahoma"/>
      <w:sz w:val="28"/>
      <w:szCs w:val="28"/>
    </w:rPr>
  </w:style>
  <w:style w:type="paragraph" w:styleId="Nagwek">
    <w:name w:val="header"/>
    <w:basedOn w:val="Normalny"/>
    <w:link w:val="NagwekZnak"/>
    <w:uiPriority w:val="99"/>
    <w:rsid w:val="00206B51"/>
  </w:style>
  <w:style w:type="character" w:customStyle="1" w:styleId="NagwekZnak">
    <w:name w:val="Nagłówek Znak"/>
    <w:basedOn w:val="Domylnaczcionkaakapitu"/>
    <w:link w:val="Nagwek"/>
    <w:uiPriority w:val="99"/>
    <w:rsid w:val="00206B51"/>
    <w:rPr>
      <w:rFonts w:ascii="Times New Roman" w:eastAsia="Times New Roman" w:hAnsi="Times New Roman" w:cs="Times New Roman"/>
      <w:bCs/>
      <w:sz w:val="24"/>
      <w:szCs w:val="24"/>
      <w:lang w:eastAsia="ar-SA"/>
    </w:rPr>
  </w:style>
  <w:style w:type="paragraph" w:styleId="Stopka">
    <w:name w:val="footer"/>
    <w:basedOn w:val="Normalny"/>
    <w:link w:val="StopkaZnak"/>
    <w:uiPriority w:val="99"/>
    <w:rsid w:val="00206B51"/>
  </w:style>
  <w:style w:type="character" w:customStyle="1" w:styleId="StopkaZnak">
    <w:name w:val="Stopka Znak"/>
    <w:basedOn w:val="Domylnaczcionkaakapitu"/>
    <w:link w:val="Stopka"/>
    <w:uiPriority w:val="99"/>
    <w:rsid w:val="00206B51"/>
    <w:rPr>
      <w:rFonts w:ascii="Times New Roman" w:eastAsia="Times New Roman" w:hAnsi="Times New Roman" w:cs="Times New Roman"/>
      <w:bCs/>
      <w:sz w:val="24"/>
      <w:szCs w:val="24"/>
      <w:lang w:eastAsia="ar-SA"/>
    </w:rPr>
  </w:style>
  <w:style w:type="paragraph" w:styleId="Akapitzlist">
    <w:name w:val="List Paragraph"/>
    <w:basedOn w:val="Normalny"/>
    <w:qFormat/>
    <w:rsid w:val="00206B51"/>
    <w:pPr>
      <w:ind w:left="720"/>
    </w:pPr>
  </w:style>
  <w:style w:type="paragraph" w:styleId="Bezodstpw">
    <w:name w:val="No Spacing"/>
    <w:qFormat/>
    <w:rsid w:val="00206B51"/>
    <w:pPr>
      <w:suppressAutoHyphens/>
      <w:spacing w:after="0" w:line="240" w:lineRule="auto"/>
    </w:pPr>
    <w:rPr>
      <w:rFonts w:ascii="Calibri" w:eastAsia="Arial" w:hAnsi="Calibri" w:cs="Times New Roman"/>
      <w:lang w:eastAsia="ar-SA"/>
    </w:rPr>
  </w:style>
  <w:style w:type="paragraph" w:styleId="Tekstpodstawowy">
    <w:name w:val="Body Text"/>
    <w:basedOn w:val="Normalny"/>
    <w:link w:val="TekstpodstawowyZnak"/>
    <w:uiPriority w:val="99"/>
    <w:semiHidden/>
    <w:unhideWhenUsed/>
    <w:rsid w:val="00206B51"/>
    <w:pPr>
      <w:spacing w:after="120"/>
    </w:pPr>
  </w:style>
  <w:style w:type="character" w:customStyle="1" w:styleId="TekstpodstawowyZnak">
    <w:name w:val="Tekst podstawowy Znak"/>
    <w:basedOn w:val="Domylnaczcionkaakapitu"/>
    <w:link w:val="Tekstpodstawowy"/>
    <w:uiPriority w:val="99"/>
    <w:semiHidden/>
    <w:rsid w:val="00206B51"/>
    <w:rPr>
      <w:rFonts w:ascii="Times New Roman" w:eastAsia="Times New Roman" w:hAnsi="Times New Roman" w:cs="Times New Roman"/>
      <w:bCs/>
      <w:sz w:val="24"/>
      <w:szCs w:val="24"/>
      <w:lang w:eastAsia="ar-SA"/>
    </w:rPr>
  </w:style>
  <w:style w:type="paragraph" w:styleId="Tekstdymka">
    <w:name w:val="Balloon Text"/>
    <w:basedOn w:val="Normalny"/>
    <w:link w:val="TekstdymkaZnak"/>
    <w:uiPriority w:val="99"/>
    <w:semiHidden/>
    <w:unhideWhenUsed/>
    <w:rsid w:val="00233DA9"/>
    <w:rPr>
      <w:rFonts w:ascii="Segoe UI" w:hAnsi="Segoe UI" w:cs="Segoe UI"/>
      <w:sz w:val="18"/>
      <w:szCs w:val="18"/>
    </w:rPr>
  </w:style>
  <w:style w:type="character" w:customStyle="1" w:styleId="TekstdymkaZnak">
    <w:name w:val="Tekst dymka Znak"/>
    <w:basedOn w:val="Domylnaczcionkaakapitu"/>
    <w:link w:val="Tekstdymka"/>
    <w:uiPriority w:val="99"/>
    <w:semiHidden/>
    <w:rsid w:val="00233DA9"/>
    <w:rPr>
      <w:rFonts w:ascii="Segoe UI" w:eastAsia="Times New Roman" w:hAnsi="Segoe UI" w:cs="Segoe UI"/>
      <w:bCs/>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2795</Words>
  <Characters>16773</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echo</dc:creator>
  <cp:lastModifiedBy>Nauczyciel</cp:lastModifiedBy>
  <cp:revision>3</cp:revision>
  <cp:lastPrinted>2020-04-24T09:37:00Z</cp:lastPrinted>
  <dcterms:created xsi:type="dcterms:W3CDTF">2020-04-24T09:26:00Z</dcterms:created>
  <dcterms:modified xsi:type="dcterms:W3CDTF">2020-04-24T09:38:00Z</dcterms:modified>
</cp:coreProperties>
</file>